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ED" w:rsidRPr="00DE0AED" w:rsidRDefault="00765490" w:rsidP="00DE0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0"/>
          <w:u w:val="single"/>
        </w:rPr>
      </w:pPr>
      <w:r>
        <w:rPr>
          <w:rFonts w:ascii="Times New Roman" w:eastAsia="Times New Roman" w:hAnsi="Times New Roman" w:cs="Times New Roman"/>
          <w:sz w:val="36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.75pt;height:22.4pt" fillcolor="black">
            <v:shadow color="#868686"/>
            <v:textpath style="font-family:&quot;Arial Black&quot;" fitshape="t" trim="t" string="ČESKÝ SVAZ CHOVATELŮ"/>
          </v:shape>
        </w:pict>
      </w:r>
    </w:p>
    <w:p w:rsidR="00DE0AED" w:rsidRPr="00DE0AED" w:rsidRDefault="00DE0AED" w:rsidP="00DE0AED">
      <w:pPr>
        <w:spacing w:after="0" w:line="240" w:lineRule="auto"/>
        <w:jc w:val="center"/>
        <w:rPr>
          <w:rFonts w:ascii="Calibri" w:eastAsia="Calibri" w:hAnsi="Calibri" w:cs="Times New Roman"/>
          <w:b/>
          <w:sz w:val="44"/>
          <w:szCs w:val="44"/>
          <w:lang w:eastAsia="cs-CZ"/>
        </w:rPr>
      </w:pPr>
      <w:r w:rsidRPr="00DE0AED">
        <w:rPr>
          <w:rFonts w:ascii="Calibri" w:eastAsia="Calibri" w:hAnsi="Calibri" w:cs="Times New Roman"/>
          <w:b/>
          <w:sz w:val="44"/>
          <w:szCs w:val="44"/>
          <w:lang w:eastAsia="cs-CZ"/>
        </w:rPr>
        <w:t>Oblastní organizace BRNO</w:t>
      </w:r>
    </w:p>
    <w:p w:rsidR="00DE0AED" w:rsidRPr="00DE0AED" w:rsidRDefault="00DE0AED" w:rsidP="00DE0AED">
      <w:pPr>
        <w:jc w:val="center"/>
        <w:rPr>
          <w:rFonts w:ascii="Calibri" w:eastAsia="Calibri" w:hAnsi="Calibri" w:cs="Times New Roman"/>
          <w:b/>
          <w:sz w:val="36"/>
        </w:rPr>
      </w:pPr>
    </w:p>
    <w:p w:rsidR="00DE0AED" w:rsidRPr="00DE0AED" w:rsidRDefault="00DE0AED" w:rsidP="00DE0AED">
      <w:pPr>
        <w:jc w:val="center"/>
        <w:rPr>
          <w:rFonts w:ascii="Calibri" w:eastAsia="Calibri" w:hAnsi="Calibri" w:cs="Times New Roman"/>
          <w:b/>
          <w:sz w:val="36"/>
        </w:rPr>
      </w:pPr>
      <w:r w:rsidRPr="00DE0AED">
        <w:rPr>
          <w:rFonts w:ascii="Calibri" w:eastAsia="Calibri" w:hAnsi="Calibri" w:cs="Times New Roman"/>
          <w:b/>
          <w:noProof/>
          <w:lang w:eastAsia="cs-CZ"/>
        </w:rPr>
        <w:drawing>
          <wp:inline distT="0" distB="0" distL="0" distR="0" wp14:anchorId="0F32E154" wp14:editId="2DFB1EE5">
            <wp:extent cx="2257425" cy="2209800"/>
            <wp:effectExtent l="19050" t="0" r="9525" b="0"/>
            <wp:docPr id="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ED" w:rsidRPr="00DE0AED" w:rsidRDefault="00765490" w:rsidP="00DE0AE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.75pt;height:69.95pt" adj="7200" fillcolor="black">
            <v:shadow color="#868686"/>
            <v:textpath style="font-family:&quot;Times New Roman&quot;;v-text-kern:t" trim="t" fitpath="t" string="INFORMAČNÍ ZPRAVODAJ"/>
          </v:shape>
        </w:pict>
      </w:r>
    </w:p>
    <w:p w:rsidR="00DE0AED" w:rsidRPr="00DE0AED" w:rsidRDefault="00DE0AED" w:rsidP="00DE0AED">
      <w:pPr>
        <w:rPr>
          <w:rFonts w:ascii="Calibri" w:eastAsia="Calibri" w:hAnsi="Calibri" w:cs="Times New Roman"/>
        </w:rPr>
      </w:pPr>
    </w:p>
    <w:p w:rsidR="00DE0AED" w:rsidRPr="00DE0AED" w:rsidRDefault="00DE0AED" w:rsidP="00DE0AED">
      <w:pPr>
        <w:jc w:val="center"/>
        <w:rPr>
          <w:rFonts w:ascii="Calibri" w:eastAsia="Calibri" w:hAnsi="Calibri" w:cs="Times New Roman"/>
          <w:b/>
          <w:sz w:val="72"/>
        </w:rPr>
      </w:pPr>
      <w:r>
        <w:rPr>
          <w:rFonts w:ascii="Calibri" w:eastAsia="Calibri" w:hAnsi="Calibri" w:cs="Times New Roman"/>
          <w:b/>
          <w:sz w:val="72"/>
        </w:rPr>
        <w:t>1</w:t>
      </w:r>
      <w:r w:rsidRPr="00DE0AED">
        <w:rPr>
          <w:rFonts w:ascii="Calibri" w:eastAsia="Calibri" w:hAnsi="Calibri" w:cs="Times New Roman"/>
          <w:b/>
          <w:sz w:val="72"/>
        </w:rPr>
        <w:t>/201</w:t>
      </w:r>
      <w:r>
        <w:rPr>
          <w:rFonts w:ascii="Calibri" w:eastAsia="Calibri" w:hAnsi="Calibri" w:cs="Times New Roman"/>
          <w:b/>
          <w:sz w:val="72"/>
        </w:rPr>
        <w:t>5</w:t>
      </w:r>
      <w:r w:rsidRPr="00DE0AED">
        <w:rPr>
          <w:rFonts w:ascii="Calibri" w:eastAsia="Calibri" w:hAnsi="Calibri" w:cs="Times New Roman"/>
          <w:b/>
          <w:sz w:val="72"/>
        </w:rPr>
        <w:t xml:space="preserve"> 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b/>
          <w:sz w:val="40"/>
          <w:szCs w:val="40"/>
        </w:rPr>
      </w:pPr>
      <w:r w:rsidRPr="00DE0AED">
        <w:rPr>
          <w:rFonts w:ascii="Calibri" w:eastAsia="Calibri" w:hAnsi="Calibri" w:cs="Times New Roman"/>
          <w:b/>
          <w:sz w:val="40"/>
          <w:szCs w:val="40"/>
        </w:rPr>
        <w:t>Nejdůležitější termíny: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DE0AED" w:rsidRPr="00DE0AED" w:rsidRDefault="004334C9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40264A">
        <w:rPr>
          <w:rFonts w:ascii="Calibri" w:eastAsia="Calibri" w:hAnsi="Calibri" w:cs="Times New Roman"/>
          <w:b/>
          <w:sz w:val="32"/>
          <w:szCs w:val="32"/>
        </w:rPr>
        <w:t xml:space="preserve">Objednávka kroužků pro drůbež a holuby – červenec 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DE0AED">
        <w:rPr>
          <w:rFonts w:ascii="Calibri" w:eastAsia="Calibri" w:hAnsi="Calibri" w:cs="Times New Roman"/>
          <w:b/>
          <w:sz w:val="32"/>
          <w:szCs w:val="32"/>
        </w:rPr>
        <w:t>Oblastní výstava mladých králíků Rajhradice 29. – 30. 8. 2015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DE0AED">
        <w:rPr>
          <w:rFonts w:ascii="Calibri" w:eastAsia="Calibri" w:hAnsi="Calibri" w:cs="Times New Roman"/>
          <w:b/>
          <w:sz w:val="32"/>
          <w:szCs w:val="32"/>
        </w:rPr>
        <w:t>Oblastní výstava drůbeže, holubů a králíků Žabčice 9. – 11. 10. 2015</w:t>
      </w:r>
    </w:p>
    <w:p w:rsidR="00DE0AED" w:rsidRPr="00DE0AED" w:rsidRDefault="00534CE7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Krajská výstava Břeclav</w:t>
      </w:r>
      <w:r w:rsidR="004334C9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4. - 6</w:t>
      </w:r>
      <w:r w:rsidR="004334C9">
        <w:rPr>
          <w:rFonts w:ascii="Calibri" w:eastAsia="Calibri" w:hAnsi="Calibri" w:cs="Times New Roman"/>
          <w:b/>
          <w:sz w:val="32"/>
          <w:szCs w:val="32"/>
        </w:rPr>
        <w:t>.</w:t>
      </w: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4334C9">
        <w:rPr>
          <w:rFonts w:ascii="Calibri" w:eastAsia="Calibri" w:hAnsi="Calibri" w:cs="Times New Roman"/>
          <w:b/>
          <w:sz w:val="32"/>
          <w:szCs w:val="32"/>
        </w:rPr>
        <w:t>prosince 2015</w:t>
      </w:r>
    </w:p>
    <w:p w:rsidR="00DE0AED" w:rsidRPr="00DE0AED" w:rsidRDefault="00DE0AED" w:rsidP="00DE0AED">
      <w:pPr>
        <w:jc w:val="center"/>
        <w:rPr>
          <w:rFonts w:ascii="Calibri" w:eastAsia="Calibri" w:hAnsi="Calibri" w:cs="Times New Roman"/>
          <w:i/>
          <w:sz w:val="20"/>
          <w:szCs w:val="20"/>
        </w:rPr>
      </w:pPr>
      <w:r w:rsidRPr="00DE0AED">
        <w:rPr>
          <w:rFonts w:ascii="Calibri" w:eastAsia="Calibri" w:hAnsi="Calibri" w:cs="Times New Roman"/>
          <w:i/>
          <w:sz w:val="20"/>
          <w:szCs w:val="20"/>
        </w:rPr>
        <w:t>Vydáno pro potřeby OO ČSCH Brno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DE0AED">
        <w:rPr>
          <w:rFonts w:ascii="Calibri" w:eastAsia="Calibri" w:hAnsi="Calibri" w:cs="Times New Roman"/>
          <w:b/>
          <w:sz w:val="32"/>
          <w:szCs w:val="32"/>
        </w:rPr>
        <w:lastRenderedPageBreak/>
        <w:t xml:space="preserve">Na úvod Zpravodaje Oblastní organizace </w:t>
      </w:r>
      <w:r>
        <w:rPr>
          <w:rFonts w:ascii="Calibri" w:eastAsia="Calibri" w:hAnsi="Calibri" w:cs="Times New Roman"/>
          <w:b/>
          <w:sz w:val="32"/>
          <w:szCs w:val="32"/>
        </w:rPr>
        <w:t>1</w:t>
      </w:r>
      <w:r w:rsidRPr="00DE0AED">
        <w:rPr>
          <w:rFonts w:ascii="Calibri" w:eastAsia="Calibri" w:hAnsi="Calibri" w:cs="Times New Roman"/>
          <w:b/>
          <w:sz w:val="32"/>
          <w:szCs w:val="32"/>
        </w:rPr>
        <w:t>/201</w:t>
      </w:r>
      <w:r>
        <w:rPr>
          <w:rFonts w:ascii="Calibri" w:eastAsia="Calibri" w:hAnsi="Calibri" w:cs="Times New Roman"/>
          <w:b/>
          <w:sz w:val="32"/>
          <w:szCs w:val="32"/>
        </w:rPr>
        <w:t>5</w:t>
      </w:r>
    </w:p>
    <w:p w:rsidR="00DE0AED" w:rsidRPr="00DE0AED" w:rsidRDefault="00DE0AED" w:rsidP="00DE0AED">
      <w:pPr>
        <w:rPr>
          <w:rFonts w:ascii="Calibri" w:eastAsia="Calibri" w:hAnsi="Calibri" w:cs="Times New Roman"/>
        </w:rPr>
      </w:pPr>
    </w:p>
    <w:p w:rsidR="00DE0AED" w:rsidRPr="00DE0AED" w:rsidRDefault="00DE0AED" w:rsidP="00DE0AED">
      <w:pPr>
        <w:rPr>
          <w:rFonts w:ascii="Calibri" w:eastAsia="Calibri" w:hAnsi="Calibri" w:cs="Times New Roman"/>
        </w:rPr>
      </w:pPr>
      <w:r w:rsidRPr="00DE0AED">
        <w:rPr>
          <w:rFonts w:ascii="Calibri" w:eastAsia="Calibri" w:hAnsi="Calibri" w:cs="Times New Roman"/>
        </w:rPr>
        <w:t>Vážení přátelé,</w:t>
      </w:r>
    </w:p>
    <w:p w:rsidR="00DE0AED" w:rsidRPr="00DE0AED" w:rsidRDefault="004334C9" w:rsidP="00DE0AED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č</w:t>
      </w:r>
      <w:r w:rsidR="00DE0AED">
        <w:rPr>
          <w:rFonts w:ascii="Calibri" w:eastAsia="Calibri" w:hAnsi="Calibri" w:cs="Times New Roman"/>
          <w:sz w:val="24"/>
          <w:szCs w:val="24"/>
        </w:rPr>
        <w:t>as je neú</w:t>
      </w:r>
      <w:r>
        <w:rPr>
          <w:rFonts w:ascii="Calibri" w:eastAsia="Calibri" w:hAnsi="Calibri" w:cs="Times New Roman"/>
          <w:sz w:val="24"/>
          <w:szCs w:val="24"/>
        </w:rPr>
        <w:t xml:space="preserve">prosný a někdy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máme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pocit se nic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nedaří</w:t>
      </w:r>
      <w:proofErr w:type="gramEnd"/>
      <w:r>
        <w:rPr>
          <w:rFonts w:ascii="Calibri" w:eastAsia="Calibri" w:hAnsi="Calibri" w:cs="Times New Roman"/>
          <w:sz w:val="24"/>
          <w:szCs w:val="24"/>
        </w:rPr>
        <w:t>, ale co si neuděláme, to mít nebudeme.</w:t>
      </w:r>
      <w:r w:rsidR="00DE0AED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DE0AED" w:rsidRPr="00DE0AED" w:rsidRDefault="004334C9" w:rsidP="00DE0AED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Přílohou minulého</w:t>
      </w:r>
      <w:r w:rsidR="00DE0AED" w:rsidRPr="00DE0AED">
        <w:rPr>
          <w:rFonts w:ascii="Calibri" w:eastAsia="Calibri" w:hAnsi="Calibri" w:cs="Times New Roman"/>
          <w:sz w:val="24"/>
          <w:szCs w:val="24"/>
        </w:rPr>
        <w:t xml:space="preserve"> zpravodaje </w:t>
      </w:r>
      <w:r>
        <w:rPr>
          <w:rFonts w:ascii="Calibri" w:eastAsia="Calibri" w:hAnsi="Calibri" w:cs="Times New Roman"/>
          <w:sz w:val="24"/>
          <w:szCs w:val="24"/>
        </w:rPr>
        <w:t>byl</w:t>
      </w:r>
      <w:r w:rsidR="00DE0AED" w:rsidRPr="00DE0AED">
        <w:rPr>
          <w:rFonts w:ascii="Calibri" w:eastAsia="Calibri" w:hAnsi="Calibri" w:cs="Times New Roman"/>
          <w:sz w:val="24"/>
          <w:szCs w:val="24"/>
        </w:rPr>
        <w:t xml:space="preserve"> návrh nových Stanov ČSCH,</w:t>
      </w:r>
      <w:r>
        <w:rPr>
          <w:rFonts w:ascii="Calibri" w:eastAsia="Calibri" w:hAnsi="Calibri" w:cs="Times New Roman"/>
          <w:sz w:val="24"/>
          <w:szCs w:val="24"/>
        </w:rPr>
        <w:t xml:space="preserve"> nepříjemné diskuse na toto téma (což většinu členů nezajímá) pokračují, nepříjemnosti jsou i kolem nemovitostí (Plotní ….) To vše není v životě podstatné, ale </w:t>
      </w:r>
      <w:r w:rsidR="007333FF">
        <w:rPr>
          <w:rFonts w:ascii="Calibri" w:eastAsia="Calibri" w:hAnsi="Calibri" w:cs="Times New Roman"/>
          <w:sz w:val="24"/>
          <w:szCs w:val="24"/>
        </w:rPr>
        <w:t xml:space="preserve">důležitá </w:t>
      </w:r>
      <w:r>
        <w:rPr>
          <w:rFonts w:ascii="Calibri" w:eastAsia="Calibri" w:hAnsi="Calibri" w:cs="Times New Roman"/>
          <w:sz w:val="24"/>
          <w:szCs w:val="24"/>
        </w:rPr>
        <w:t xml:space="preserve">pohoda s našimi zvířaty a slušné vztahy mezi námi. </w:t>
      </w:r>
      <w:r w:rsidR="007333FF">
        <w:rPr>
          <w:rFonts w:ascii="Calibri" w:eastAsia="Calibri" w:hAnsi="Calibri" w:cs="Times New Roman"/>
          <w:sz w:val="24"/>
          <w:szCs w:val="24"/>
        </w:rPr>
        <w:t>Pořádek dělá přátele.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DE0AED">
        <w:rPr>
          <w:rFonts w:ascii="Calibri" w:eastAsia="Calibri" w:hAnsi="Calibri" w:cs="Times New Roman"/>
          <w:sz w:val="24"/>
          <w:szCs w:val="24"/>
        </w:rPr>
        <w:t>Těšíme se na setkání s Vámi na plánovaných akcích, hlavně na oblastních výstavách.</w:t>
      </w:r>
    </w:p>
    <w:p w:rsidR="00DE0AED" w:rsidRPr="00DE0AED" w:rsidRDefault="00DE0AED" w:rsidP="00DE0AED">
      <w:pPr>
        <w:jc w:val="both"/>
        <w:rPr>
          <w:rFonts w:ascii="Calibri" w:eastAsia="Calibri" w:hAnsi="Calibri" w:cs="Times New Roman"/>
        </w:rPr>
      </w:pPr>
      <w:r w:rsidRPr="00DE0AED">
        <w:rPr>
          <w:rFonts w:ascii="Calibri" w:eastAsia="Calibri" w:hAnsi="Calibri" w:cs="Times New Roman"/>
          <w:sz w:val="24"/>
          <w:szCs w:val="24"/>
        </w:rPr>
        <w:t xml:space="preserve"> Přeji pevné zdraví, spokojenost v životě a chovech i radost z našich výstav po celý rok 2015.</w:t>
      </w:r>
      <w:r w:rsidRPr="00DE0AED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DE0AED" w:rsidRDefault="00DE0AED" w:rsidP="00DE0AED">
      <w:pPr>
        <w:jc w:val="both"/>
        <w:rPr>
          <w:rFonts w:ascii="Calibri" w:eastAsia="Calibri" w:hAnsi="Calibri" w:cs="Times New Roman"/>
        </w:rPr>
      </w:pPr>
      <w:r w:rsidRPr="00DE0AED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S pozdravem Chovu zdar M. Martinec</w:t>
      </w:r>
    </w:p>
    <w:p w:rsidR="004334C9" w:rsidRDefault="004334C9" w:rsidP="00DE0AED">
      <w:pPr>
        <w:jc w:val="both"/>
        <w:rPr>
          <w:rFonts w:ascii="Calibri" w:eastAsia="Calibri" w:hAnsi="Calibri" w:cs="Times New Roman"/>
        </w:rPr>
      </w:pPr>
    </w:p>
    <w:p w:rsidR="00765490" w:rsidRDefault="00765490" w:rsidP="00DE0AED">
      <w:pPr>
        <w:jc w:val="both"/>
        <w:rPr>
          <w:rFonts w:ascii="Calibri" w:eastAsia="Calibri" w:hAnsi="Calibri" w:cs="Times New Roman"/>
        </w:rPr>
      </w:pPr>
    </w:p>
    <w:p w:rsidR="00765490" w:rsidRPr="0025578F" w:rsidRDefault="00765490" w:rsidP="007654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25578F">
        <w:rPr>
          <w:rFonts w:ascii="Calibri" w:eastAsia="Calibri" w:hAnsi="Calibri" w:cs="Times New Roman"/>
          <w:b/>
          <w:sz w:val="40"/>
          <w:szCs w:val="40"/>
        </w:rPr>
        <w:t>Blahopřání</w:t>
      </w:r>
    </w:p>
    <w:p w:rsidR="00765490" w:rsidRDefault="00765490" w:rsidP="007654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5578F">
        <w:rPr>
          <w:rFonts w:ascii="Calibri" w:eastAsia="Calibri" w:hAnsi="Calibri" w:cs="Times New Roman"/>
          <w:sz w:val="28"/>
          <w:szCs w:val="28"/>
        </w:rPr>
        <w:t xml:space="preserve">Dne 3. </w:t>
      </w:r>
      <w:r>
        <w:rPr>
          <w:rFonts w:ascii="Calibri" w:eastAsia="Calibri" w:hAnsi="Calibri" w:cs="Times New Roman"/>
          <w:sz w:val="28"/>
          <w:szCs w:val="28"/>
        </w:rPr>
        <w:t>č</w:t>
      </w:r>
      <w:r w:rsidRPr="0025578F">
        <w:rPr>
          <w:rFonts w:ascii="Calibri" w:eastAsia="Calibri" w:hAnsi="Calibri" w:cs="Times New Roman"/>
          <w:sz w:val="28"/>
          <w:szCs w:val="28"/>
        </w:rPr>
        <w:t xml:space="preserve">ervence </w:t>
      </w:r>
      <w:r>
        <w:rPr>
          <w:rFonts w:ascii="Calibri" w:eastAsia="Calibri" w:hAnsi="Calibri" w:cs="Times New Roman"/>
          <w:sz w:val="28"/>
          <w:szCs w:val="28"/>
        </w:rPr>
        <w:t>o</w:t>
      </w:r>
      <w:r w:rsidRPr="0025578F">
        <w:rPr>
          <w:rFonts w:ascii="Calibri" w:eastAsia="Calibri" w:hAnsi="Calibri" w:cs="Times New Roman"/>
          <w:sz w:val="28"/>
          <w:szCs w:val="28"/>
        </w:rPr>
        <w:t>slav</w:t>
      </w:r>
      <w:r>
        <w:rPr>
          <w:rFonts w:ascii="Calibri" w:eastAsia="Calibri" w:hAnsi="Calibri" w:cs="Times New Roman"/>
          <w:sz w:val="28"/>
          <w:szCs w:val="28"/>
        </w:rPr>
        <w:t>il</w:t>
      </w:r>
      <w:r w:rsidRPr="0025578F">
        <w:rPr>
          <w:rFonts w:ascii="Calibri" w:eastAsia="Calibri" w:hAnsi="Calibri" w:cs="Times New Roman"/>
          <w:sz w:val="28"/>
          <w:szCs w:val="28"/>
        </w:rPr>
        <w:t xml:space="preserve"> významné životní výročí</w:t>
      </w:r>
      <w:r>
        <w:rPr>
          <w:rFonts w:ascii="Calibri" w:eastAsia="Calibri" w:hAnsi="Calibri" w:cs="Times New Roman"/>
          <w:sz w:val="28"/>
          <w:szCs w:val="28"/>
        </w:rPr>
        <w:t xml:space="preserve"> (70. narozeniny) obětavý</w:t>
      </w:r>
      <w:r w:rsidRPr="0025578F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765490" w:rsidRDefault="00765490" w:rsidP="00765490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25578F">
        <w:rPr>
          <w:rFonts w:ascii="Calibri" w:eastAsia="Calibri" w:hAnsi="Calibri" w:cs="Times New Roman"/>
          <w:b/>
          <w:sz w:val="28"/>
          <w:szCs w:val="28"/>
        </w:rPr>
        <w:t xml:space="preserve">předseda ZO Jehnice Pavel </w:t>
      </w:r>
      <w:proofErr w:type="spellStart"/>
      <w:r w:rsidRPr="0025578F">
        <w:rPr>
          <w:rFonts w:ascii="Calibri" w:eastAsia="Calibri" w:hAnsi="Calibri" w:cs="Times New Roman"/>
          <w:b/>
          <w:sz w:val="28"/>
          <w:szCs w:val="28"/>
        </w:rPr>
        <w:t>Malášek</w:t>
      </w:r>
      <w:proofErr w:type="spellEnd"/>
      <w:r>
        <w:rPr>
          <w:rFonts w:ascii="Calibri" w:eastAsia="Calibri" w:hAnsi="Calibri" w:cs="Times New Roman"/>
          <w:sz w:val="28"/>
          <w:szCs w:val="28"/>
        </w:rPr>
        <w:t>,</w:t>
      </w:r>
    </w:p>
    <w:p w:rsidR="00765490" w:rsidRDefault="00765490" w:rsidP="007654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765490" w:rsidRDefault="00765490" w:rsidP="007654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7. července oslavil v plné síle významné životní výročí (90. narozeniny)</w:t>
      </w:r>
    </w:p>
    <w:p w:rsidR="00765490" w:rsidRDefault="00765490" w:rsidP="007654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dlouholetý aktivní funkcionář, i v současnosti </w:t>
      </w:r>
    </w:p>
    <w:p w:rsidR="00765490" w:rsidRPr="00F42AFD" w:rsidRDefault="00765490" w:rsidP="007654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42AFD">
        <w:rPr>
          <w:rFonts w:ascii="Calibri" w:eastAsia="Calibri" w:hAnsi="Calibri" w:cs="Times New Roman"/>
          <w:b/>
          <w:sz w:val="28"/>
          <w:szCs w:val="28"/>
        </w:rPr>
        <w:t>jednatel ZO Židenice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F42AFD">
        <w:rPr>
          <w:rFonts w:ascii="Calibri" w:eastAsia="Calibri" w:hAnsi="Calibri" w:cs="Times New Roman"/>
          <w:b/>
          <w:sz w:val="28"/>
          <w:szCs w:val="28"/>
        </w:rPr>
        <w:t>Otto Schmidt</w:t>
      </w:r>
      <w:r>
        <w:rPr>
          <w:rFonts w:ascii="Calibri" w:eastAsia="Calibri" w:hAnsi="Calibri" w:cs="Times New Roman"/>
          <w:b/>
          <w:sz w:val="28"/>
          <w:szCs w:val="28"/>
        </w:rPr>
        <w:t>,</w:t>
      </w:r>
    </w:p>
    <w:p w:rsidR="00765490" w:rsidRDefault="00765490" w:rsidP="007654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d</w:t>
      </w:r>
      <w:r w:rsidRPr="0025578F">
        <w:rPr>
          <w:rFonts w:ascii="Calibri" w:eastAsia="Calibri" w:hAnsi="Calibri" w:cs="Times New Roman"/>
          <w:sz w:val="28"/>
          <w:szCs w:val="28"/>
        </w:rPr>
        <w:t xml:space="preserve">o let příštích přejeme </w:t>
      </w:r>
      <w:r>
        <w:rPr>
          <w:rFonts w:ascii="Calibri" w:eastAsia="Calibri" w:hAnsi="Calibri" w:cs="Times New Roman"/>
          <w:sz w:val="28"/>
          <w:szCs w:val="28"/>
        </w:rPr>
        <w:t xml:space="preserve">oběma </w:t>
      </w:r>
      <w:r w:rsidRPr="0025578F">
        <w:rPr>
          <w:rFonts w:ascii="Calibri" w:eastAsia="Calibri" w:hAnsi="Calibri" w:cs="Times New Roman"/>
          <w:sz w:val="28"/>
          <w:szCs w:val="28"/>
        </w:rPr>
        <w:t xml:space="preserve">mnoho chovatelských úspěchů, spokojenost a </w:t>
      </w:r>
      <w:r>
        <w:rPr>
          <w:rFonts w:ascii="Calibri" w:eastAsia="Calibri" w:hAnsi="Calibri" w:cs="Times New Roman"/>
          <w:sz w:val="28"/>
          <w:szCs w:val="28"/>
        </w:rPr>
        <w:t xml:space="preserve">hlavně </w:t>
      </w:r>
      <w:r w:rsidRPr="0025578F">
        <w:rPr>
          <w:rFonts w:ascii="Calibri" w:eastAsia="Calibri" w:hAnsi="Calibri" w:cs="Times New Roman"/>
          <w:sz w:val="28"/>
          <w:szCs w:val="28"/>
        </w:rPr>
        <w:t>pevné zdraví</w:t>
      </w:r>
      <w:r>
        <w:rPr>
          <w:rFonts w:ascii="Calibri" w:eastAsia="Calibri" w:hAnsi="Calibri" w:cs="Times New Roman"/>
          <w:sz w:val="28"/>
          <w:szCs w:val="28"/>
        </w:rPr>
        <w:t>. Dík za vše co jste pro chovatelství vykonali.</w:t>
      </w:r>
    </w:p>
    <w:p w:rsidR="004334C9" w:rsidRDefault="004334C9" w:rsidP="00DE0AED">
      <w:pPr>
        <w:jc w:val="both"/>
        <w:rPr>
          <w:rFonts w:ascii="Calibri" w:eastAsia="Calibri" w:hAnsi="Calibri" w:cs="Times New Roman"/>
        </w:rPr>
      </w:pPr>
    </w:p>
    <w:p w:rsidR="00765490" w:rsidRDefault="00765490" w:rsidP="00DE0AED">
      <w:pPr>
        <w:jc w:val="both"/>
        <w:rPr>
          <w:rFonts w:ascii="Calibri" w:eastAsia="Calibri" w:hAnsi="Calibri" w:cs="Times New Roman"/>
        </w:rPr>
      </w:pPr>
    </w:p>
    <w:p w:rsidR="00765490" w:rsidRDefault="00765490" w:rsidP="00DE0AED">
      <w:pPr>
        <w:jc w:val="both"/>
        <w:rPr>
          <w:rFonts w:ascii="Calibri" w:eastAsia="Calibri" w:hAnsi="Calibri" w:cs="Times New Roman"/>
        </w:rPr>
      </w:pPr>
    </w:p>
    <w:p w:rsidR="00765490" w:rsidRDefault="00765490" w:rsidP="00DE0AED">
      <w:pPr>
        <w:jc w:val="both"/>
        <w:rPr>
          <w:rFonts w:ascii="Calibri" w:eastAsia="Calibri" w:hAnsi="Calibri" w:cs="Times New Roman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b/>
          <w:kern w:val="1"/>
          <w:sz w:val="32"/>
          <w:szCs w:val="20"/>
          <w:lang w:eastAsia="cs-CZ"/>
        </w:rPr>
        <w:lastRenderedPageBreak/>
        <w:t>ZÁPIS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z konference ČSCH OO Brno, která se konala 12.</w:t>
      </w:r>
      <w:r w:rsidR="007333FF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 xml:space="preserve"> </w:t>
      </w: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4.</w:t>
      </w:r>
      <w:r w:rsidR="007333FF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 xml:space="preserve"> </w:t>
      </w: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2015 v Brně, Plotní 69.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PŘÍTOMNÍ: dle presenční listiny.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PROGRAM JEDNÁNÍ: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1) Zahájení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2) Schválení programu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3) Volba mandátové a návrhové komise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4) Zpráva předsedy OO o činnosti za uplynulé období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5) Zprávy předsedů OOK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6) Zpráva pokladní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7) Zpráva revizní komise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8) Plán činnosti na rok 2015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9) Návrh rozpočtu na rok 2015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10) Návrh nových stanov ČSCH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11) Diskuse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12) Volba delegátů na valnou hromadu ČSCH a na mimořádnou VH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13) Schválení návrhu usnesení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14) Závěr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b/>
          <w:kern w:val="1"/>
          <w:sz w:val="24"/>
          <w:szCs w:val="20"/>
          <w:lang w:eastAsia="cs-CZ"/>
        </w:rPr>
        <w:t>K JEDNOTLIVÝM BODŮM JEDNÁNÍ: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b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1) Jednání zahájil a přítomné přivítal jednatel OO př. Uher. Zvlášť přivítal paní radní Beranovou a místopředsedu KS Brno př.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Rohlera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2) Program byl jednohlasně schválen, bez připomínek.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3) Předsedou 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mandátové a návrhové 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komise byl určen př. Ludv</w:t>
      </w:r>
      <w:r w:rsidR="00534CE7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ík, z pléna byli doplněni př. P.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Malášek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a J. Pištěk. Zapisovatelem byl navržen př. Jaroš a ověřovatelem př. P. Buček.</w:t>
      </w:r>
      <w:r w:rsidR="00534CE7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Všichni byli jednohlasně schváleni.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4) Zprávu o činnosti OO Brno přednesl pře</w:t>
      </w:r>
      <w:r w:rsidR="00534CE7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d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seda</w:t>
      </w:r>
      <w:r w:rsidR="00534CE7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př. dr. M. Martinec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 Zpráva je uvedena na samostatné příloze.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5) Zprá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vy o činnosti jednotlivých OOK 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přečetli: za holubáře př. Ludvík, za králíkáře př. Uher a za drůbežáře př. Machálek (zprávu připravil nepřítomný předseda OOK-D př. Valeš). Všechny zprávy jsou uvedeny na samostatných přílohách.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6) Zprávu o ekonomické situaci za rok 2014 přednesl pokladník př. Přikryl. Viz příloha.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7) Zprávu revizní komise přečetl předseda př. Jaroš, komise konst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atovala, že účetnictví je řádně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a bezchybně vedeno, vyslov</w:t>
      </w:r>
      <w:r w:rsidR="008F3B15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il pochvalu př. Přikrylovi. Viz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příloha.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lastRenderedPageBreak/>
        <w:t>8) Plán činnosti na rok 2015 přečetl předseda OO, je uveden na příloze.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9) Pokladník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př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, Přikryl seznámil přítomné s návrhem vyrovnaného rozpočtu na rok 2015, návrh byl schválen v samostatném hlasování. Viz příloha.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10) Předseda OO seznámil přítomné se situací kolem návrhu nových stanov. Konstatoval, že návrh předložený ÚV ČSCH je nekoncepční, chaotický a s velkým množstvím faktických chyb. Připomínky a náměty zpracované předsedou dostali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delegáti ZO před konferencí.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Stanovisko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OO schválené v usnes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ení této konference bude předáno na ÚV do Prahy.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11) DISKUSE: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-př. Uher: na r.</w:t>
      </w:r>
      <w:r w:rsidR="008F3B15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2015 je sestaven vyrovnaný rozpočet, pro ZO je vyčleněno 16 000 Kč, </w:t>
      </w:r>
      <w:proofErr w:type="gram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t.j. 40</w:t>
      </w:r>
      <w:proofErr w:type="gram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Kč na člena. Navrhuje, aby se peníze nevracely do ZO, budou za ně nakoupeny krmítka a napáječky jako výstavní fundus OO, současně přečetl částky pro jednotlivé ZO.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- Ing. Prokešová: kolik peněz jsme obdrželi jako dotace od kraje a na co byly použity. Odpověděl jednatel: dotace činily 180 000 Kč + 50 000 Kč, byl za ně pořízen výstavní </w:t>
      </w:r>
      <w:proofErr w:type="gram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fundus ( 300</w:t>
      </w:r>
      <w:proofErr w:type="gram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děr pro holuby, 300 děr pro králíky a 150 voliér pro drůbež). Dále sdělila, že ZO Slatina má nějaké nové napáječky, které by mohly být využity pro OO. - Bude prověřeno.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-př. Ludvík: zve všechny na Oblastní výstavu, která se bude konat 10.-</w:t>
      </w:r>
      <w:proofErr w:type="gram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11.10.2015</w:t>
      </w:r>
      <w:proofErr w:type="gram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v Žabčicích na hřišti za sokolovnou.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-paní radní Beranová zmínila důležitost chovatelství, hlavně se snažit zainteresovat mladé lidi pro tuto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čínnost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 Žádá, aby se v ZO více věnovali práci s mládeží a je ochotná v té činnosti maximálně pomáhat.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- př. Buček navrhuje, aby se výstavním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fundusem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vybavilo jedno výstaviště, aby se fundus nemusel stěhovat a tím více opotřebovávat. Dále navrhuje, aby ZO pořádající výstavy obdržely dotace na výstavu. Rovněž informoval, že ZO Ivančice vloni uspořádala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králíči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hop, akce se velice líbila.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-př. Uhe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r odpovídá: fundus musí sloužit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všem ZO a bude uložen v garáži na Plotní. Dotace na 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výstavy všech stupňů nabízí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pod patronací Krajského sdružení</w:t>
      </w:r>
      <w:r w:rsidR="00534CE7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TONAK.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-př.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Rohler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, místopředseda KS: je překvapen, že dvě odbornosti K a D nenahlásily do Prahy výsledky soutěže MCH . Doporučuje skladovat fundus na jednom místě. OV Břeclav přispívá ZO na pořádání výstav. Pořádají pravidelné burzy, u kterých dříve pomáhali za úhradu cizí pracovníci, nyní pomáhají členové ZO a ušetřené peníze obdrží zainteresované ZO. Dále sdělil, že jejich OO má 146 členů, z toho 75 je pasivních. Poznamenal, že se dozvěděl o přípravě velké burzy na BVV, kterou má organizovat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nechovatelská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organizace, myslí si, že se toho měla ujmout naše OO.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-př. MVDr. Martinec: pořádání burzy na BVV si vyžádá velké finanční prostředky a rovněž hodně práce se zajišťováním. Na to naše OO nemá ani lidi, ani prostředky. Z těchto důvodů je proti účasti OO na podobné akci.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.př. Uher sděluje, že Krajská výstava 2014 skončila výdělkem 25 tis. Kč. Okresy, které se podílely na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organizac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,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i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obdržely po 5 000 Kč, současně sdělil, které naše ZO vyslaly na tuto výstavu pracovníky.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př. Jaroš: doporučuje vrácení přislíbených 40 Kč na člena, je to jediný příjem finančních prostředků pro ZO, které nepořádají výstavy ani burzy.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- př. MVDr. Martinec navrhuje do nových stanov, aby členské příspěvky byly rozdělovány na ZO, OV, ÚV a jednotlivé odbornosti ve výši podle usnesení nejvyšších orgánů jednotlivých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stupnů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 Jedině tak je možné vyhnout se nepřetržitému dohadování o peníze.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Ludvík: na Evropskou výstavu 2015, která se koná ve Francii, ÚV přislíbil zajistit svoz zvířat, na národní plemena dotovat náklady.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lastRenderedPageBreak/>
        <w:t>- př. Uher: OOK-K navrhuje zapojit do celostátní soutěže na Národní výstavě 2015 v Lysé/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n.L.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, doporučuje, aby se soutěže zúčastnili i holubáři a drůbežáři.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-př. Šmerda: je škoda, že OV Brno se nezajímal o pořádání velké burzy na BVV. Doporučuje konat burzy jinde v Brně.</w:t>
      </w:r>
    </w:p>
    <w:p w:rsidR="00BD0A13" w:rsidRPr="00BD0A13" w:rsidRDefault="00BE428B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  <w:r w:rsidR="00BD0A13"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Peloušek OOK-D: doporučuje vypracovat taková pravidla soutěží, aby se přihlásilo co nejvíce chovatelů. Přečetl návrh vypracovaný OOK.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Uher: věc je nutné projednat OOK-D a na aktivu drůbežářů oblasti, který jediný je může schválit.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konference hlasováním rozhodla, že nové soutěžní podmínky musí vypracovat OOK-D a schválit aktiv chovatelů drůbeže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(součást usnesení)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Pištěk: ZO Radostice s jejich zavedeným termínem výstavy ustoupila Oblastní výstavě a ZO Kuřim plánuje uspoř</w:t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ádat výstavu ve shodném </w:t>
      </w:r>
      <w:proofErr w:type="spellStart"/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termínu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jako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Oblastní výstava což nepovažuje za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fér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předseda ZO Kuřim reagoval na kritiku termínu jejich výstavy, který je shodný s termínem Oblastní výstavy, a ujistil konferenci, že členové ZO Kuřim se zúčastní Oblastní výstavy.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Ludvík poukázal na skutečnost, že na burzy chodí hodně chovatelů a na výstavy málo.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Spáčil řekl, že část členských příspěvků nebyla v posledních letech ZO vrácena s tím, že je třeba ušetřit peníze OO na rekonstrukci a stěhování v rámci Plotní 69, toto v současné době není aktuální.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Uher dal hlasovat- kdo je pro vrácení 40 Kč jednotlivým ZO. Pro hlasovali 4 zástupci ZO, proti 9 ZO a zdrželo se 5 ZO, peníze se jen pro letošní rok vracet nebudou. Z celkového počtu 26 ZO se konference zúčastnilo 18 ZO.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- př. Buček doporučuje, aby se naši chovatelé zúčastnili NV a CVMK a D a tím naši OO reprezentovali.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12) Proběhla volba delegátů na VH a MVH. Hlasováním byli schváleni předseda a jednatel.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13) Usnesení, př. Ludvík přečetl návrh usnesení z dnešní konference, k návrhu nebyly připomínky a byl jednohlasně schválen. Viz samostatná příloha.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14) Závěrem předseda a jednatel OV poděkovali za účast a hladký průběh konference, za celoroční činnost a popřáli pevné zdraví a pěkné odchovy v r. 2015.</w:t>
      </w:r>
    </w:p>
    <w:p w:rsidR="00BD0A13" w:rsidRPr="00BD0A13" w:rsidRDefault="00BD0A13" w:rsidP="00BE428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ab/>
      </w:r>
      <w:r w:rsidR="00BE428B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</w:t>
      </w:r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Zapsal: </w:t>
      </w:r>
      <w:proofErr w:type="gram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Karel  Jaroš</w:t>
      </w:r>
      <w:proofErr w:type="gramEnd"/>
    </w:p>
    <w:p w:rsidR="00BD0A13" w:rsidRPr="00BD0A13" w:rsidRDefault="00BD0A13" w:rsidP="00BD0A1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Unicode MS" w:eastAsia="Arial Unicode MS" w:hAnsi="Times New Roman" w:cs="Times New Roman"/>
          <w:kern w:val="1"/>
          <w:sz w:val="24"/>
          <w:szCs w:val="20"/>
          <w:lang w:eastAsia="cs-CZ"/>
        </w:rPr>
      </w:pP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Zápis ověřil: Pavel Buček</w:t>
      </w:r>
    </w:p>
    <w:p w:rsidR="00BD0A13" w:rsidRDefault="00BD0A13" w:rsidP="00DE0AED">
      <w:pPr>
        <w:jc w:val="both"/>
        <w:rPr>
          <w:rFonts w:ascii="Calibri" w:eastAsia="Calibri" w:hAnsi="Calibri" w:cs="Times New Roman"/>
        </w:rPr>
      </w:pPr>
    </w:p>
    <w:p w:rsidR="00BD0A13" w:rsidRPr="00BD0A13" w:rsidRDefault="00BD0A13" w:rsidP="00BD0A13">
      <w:pPr>
        <w:keepNext/>
        <w:widowControl w:val="0"/>
        <w:suppressAutoHyphens/>
        <w:spacing w:before="240" w:after="120" w:line="240" w:lineRule="auto"/>
        <w:jc w:val="center"/>
        <w:rPr>
          <w:rFonts w:ascii="Times New Roman" w:eastAsia="WenQuanYi Micro Hei" w:hAnsi="Times New Roman" w:cs="Times New Roman"/>
          <w:bCs/>
          <w:kern w:val="1"/>
          <w:sz w:val="28"/>
          <w:szCs w:val="28"/>
          <w:lang w:eastAsia="zh-CN" w:bidi="hi-IN"/>
        </w:rPr>
      </w:pPr>
      <w:r w:rsidRPr="00BD0A13">
        <w:rPr>
          <w:rFonts w:ascii="Liberation Sans" w:eastAsia="WenQuanYi Micro Hei" w:hAnsi="Liberation Sans" w:cs="Lohit Hindi"/>
          <w:b/>
          <w:kern w:val="1"/>
          <w:sz w:val="28"/>
          <w:szCs w:val="28"/>
          <w:lang w:eastAsia="zh-CN" w:bidi="hi-IN"/>
        </w:rPr>
        <w:t>Usnesení Oblastní konference ČSCH oblasti Brno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jc w:val="center"/>
        <w:rPr>
          <w:rFonts w:ascii="Times New Roman" w:eastAsia="WenQuanYi Micro Hei" w:hAnsi="Times New Roman" w:cs="Times New Roman"/>
          <w:bCs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Cs/>
          <w:kern w:val="1"/>
          <w:sz w:val="28"/>
          <w:szCs w:val="28"/>
          <w:lang w:eastAsia="zh-CN" w:bidi="hi-IN"/>
        </w:rPr>
        <w:t>konané dne 12. dubna 2015 v Brně – zasedací místnost OO, Plotní</w:t>
      </w:r>
      <w:r w:rsidR="00BE428B">
        <w:rPr>
          <w:rFonts w:ascii="Times New Roman" w:eastAsia="WenQuanYi Micro Hei" w:hAnsi="Times New Roman" w:cs="Times New Roman"/>
          <w:bCs/>
          <w:kern w:val="1"/>
          <w:sz w:val="28"/>
          <w:szCs w:val="28"/>
          <w:lang w:eastAsia="zh-CN" w:bidi="hi-IN"/>
        </w:rPr>
        <w:t xml:space="preserve"> 69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jc w:val="center"/>
        <w:rPr>
          <w:rFonts w:ascii="Times New Roman" w:eastAsia="WenQuanYi Micro Hei" w:hAnsi="Times New Roman" w:cs="Times New Roman"/>
          <w:bCs/>
          <w:kern w:val="1"/>
          <w:sz w:val="28"/>
          <w:szCs w:val="28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Oblastní konference schvaluje:</w:t>
      </w:r>
    </w:p>
    <w:p w:rsidR="00BD0A13" w:rsidRPr="00BD0A13" w:rsidRDefault="00BD0A13" w:rsidP="00BD0A13">
      <w:pPr>
        <w:widowControl w:val="0"/>
        <w:numPr>
          <w:ilvl w:val="0"/>
          <w:numId w:val="1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zprávu předsedy OO,</w:t>
      </w:r>
    </w:p>
    <w:p w:rsidR="00BD0A13" w:rsidRPr="00BD0A13" w:rsidRDefault="00BD0A13" w:rsidP="00BD0A13">
      <w:pPr>
        <w:widowControl w:val="0"/>
        <w:numPr>
          <w:ilvl w:val="0"/>
          <w:numId w:val="1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zprávu pokladní,</w:t>
      </w:r>
    </w:p>
    <w:p w:rsidR="00BD0A13" w:rsidRPr="00BD0A13" w:rsidRDefault="00BD0A13" w:rsidP="00BD0A13">
      <w:pPr>
        <w:widowControl w:val="0"/>
        <w:numPr>
          <w:ilvl w:val="0"/>
          <w:numId w:val="1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rozpočet OO na rok 2015, přičemž celý podíl členských příspěvků pro OO bude ponechán v pokladně OO a předpokládaný podíl pro ZO (40 Kč na člena) bude použit na nákup výstavního </w:t>
      </w:r>
      <w:proofErr w:type="spellStart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fundusu</w:t>
      </w:r>
      <w:proofErr w:type="spellEnd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(platí pouze pro rok 2015)</w:t>
      </w:r>
    </w:p>
    <w:p w:rsidR="00BD0A13" w:rsidRPr="00BD0A13" w:rsidRDefault="00BD0A13" w:rsidP="00BD0A13">
      <w:pPr>
        <w:widowControl w:val="0"/>
        <w:numPr>
          <w:ilvl w:val="0"/>
          <w:numId w:val="1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konání Oblastní výstavy </w:t>
      </w:r>
      <w:proofErr w:type="gramStart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Žabčicích</w:t>
      </w:r>
      <w:proofErr w:type="gramEnd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ve dnech 10. - 12. 10. 2015 za pořadatelství OO a ZO</w:t>
      </w:r>
    </w:p>
    <w:p w:rsidR="00BD0A13" w:rsidRPr="00BD0A13" w:rsidRDefault="00BD0A13" w:rsidP="00BD0A13">
      <w:pPr>
        <w:widowControl w:val="0"/>
        <w:numPr>
          <w:ilvl w:val="0"/>
          <w:numId w:val="1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odmítnutí předloženého návrhu stanov jako chaotického a nepoužitelného k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lastRenderedPageBreak/>
        <w:t>zpracování Stanov ČSCH.</w:t>
      </w:r>
    </w:p>
    <w:p w:rsidR="00BD0A13" w:rsidRPr="00BD0A13" w:rsidRDefault="00BD0A13" w:rsidP="00BD0A13">
      <w:pPr>
        <w:widowControl w:val="0"/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Oblastní konference bere na vědomí:</w:t>
      </w:r>
    </w:p>
    <w:p w:rsidR="00BD0A13" w:rsidRPr="00BD0A13" w:rsidRDefault="00BD0A13" w:rsidP="00BD0A13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zprávu revizní komise,</w:t>
      </w:r>
    </w:p>
    <w:p w:rsidR="00BD0A13" w:rsidRPr="00BD0A13" w:rsidRDefault="00BD0A13" w:rsidP="00BD0A13">
      <w:pPr>
        <w:widowControl w:val="0"/>
        <w:numPr>
          <w:ilvl w:val="0"/>
          <w:numId w:val="2"/>
        </w:numPr>
        <w:suppressAutoHyphens/>
        <w:spacing w:after="0" w:line="100" w:lineRule="atLeast"/>
        <w:jc w:val="both"/>
        <w:rPr>
          <w:rFonts w:ascii="Liberation Serif" w:eastAsia="Liberation Serif" w:hAnsi="Liberation Serif" w:cs="Liberation Serif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zprávy předsedů OOK chovatelů králíků, holubů a drůbeže.</w:t>
      </w:r>
    </w:p>
    <w:p w:rsidR="00BD0A13" w:rsidRPr="00BD0A13" w:rsidRDefault="00BD0A13" w:rsidP="00BD0A13">
      <w:pPr>
        <w:widowControl w:val="0"/>
        <w:suppressAutoHyphens/>
        <w:spacing w:after="0" w:line="100" w:lineRule="atLeast"/>
        <w:ind w:left="720"/>
        <w:jc w:val="both"/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</w:pPr>
      <w:r w:rsidRPr="00BD0A13">
        <w:rPr>
          <w:rFonts w:ascii="Liberation Serif" w:eastAsia="Liberation Serif" w:hAnsi="Liberation Serif" w:cs="Liberation Serif"/>
          <w:kern w:val="1"/>
          <w:sz w:val="24"/>
          <w:szCs w:val="24"/>
          <w:lang w:eastAsia="zh-CN" w:bidi="hi-IN"/>
        </w:rPr>
        <w:t xml:space="preserve">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i/>
          <w:kern w:val="1"/>
          <w:sz w:val="24"/>
          <w:szCs w:val="24"/>
          <w:u w:val="single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Oblastní konference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ukládá: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jc w:val="center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i/>
          <w:kern w:val="1"/>
          <w:sz w:val="24"/>
          <w:szCs w:val="24"/>
          <w:u w:val="single"/>
          <w:lang w:eastAsia="zh-CN" w:bidi="hi-IN"/>
        </w:rPr>
        <w:t>Výboru oblastní organizace:</w:t>
      </w:r>
    </w:p>
    <w:p w:rsidR="00BD0A13" w:rsidRPr="00BD0A13" w:rsidRDefault="00BD0A13" w:rsidP="00BD0A13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propracovat stabilní podmínky pro pořádání oblastních výstav,</w:t>
      </w:r>
    </w:p>
    <w:p w:rsidR="00BD0A13" w:rsidRPr="00BD0A13" w:rsidRDefault="00BD0A13" w:rsidP="00BD0A13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zpracovat plán na zachování vyrovnaného rozpočtu s využitím získávaných finančních prostředků pro rozvoj chovatelství</w:t>
      </w:r>
    </w:p>
    <w:p w:rsidR="00BD0A13" w:rsidRPr="00BD0A13" w:rsidRDefault="00BD0A13" w:rsidP="00BD0A13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výrazněji podpořit mladé chovatele   </w:t>
      </w:r>
    </w:p>
    <w:p w:rsidR="00BD0A13" w:rsidRPr="00BD0A13" w:rsidRDefault="00BD0A13" w:rsidP="00BD0A13">
      <w:pPr>
        <w:widowControl w:val="0"/>
        <w:numPr>
          <w:ilvl w:val="0"/>
          <w:numId w:val="3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aktivně jednat o další podobě krajské spolupráce okresů </w:t>
      </w:r>
      <w:proofErr w:type="spellStart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JmK</w:t>
      </w:r>
      <w:proofErr w:type="spellEnd"/>
    </w:p>
    <w:p w:rsidR="00BD0A13" w:rsidRPr="00BD0A13" w:rsidRDefault="00BD0A13" w:rsidP="00BD0A13">
      <w:pPr>
        <w:widowControl w:val="0"/>
        <w:suppressAutoHyphens/>
        <w:spacing w:after="0" w:line="100" w:lineRule="atLeast"/>
        <w:ind w:left="360"/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.</w:t>
      </w:r>
    </w:p>
    <w:p w:rsidR="00BD0A13" w:rsidRPr="00BD0A13" w:rsidRDefault="00BD0A13" w:rsidP="00BD0A13">
      <w:pPr>
        <w:keepNext/>
        <w:widowControl w:val="0"/>
        <w:tabs>
          <w:tab w:val="num" w:pos="0"/>
        </w:tabs>
        <w:suppressAutoHyphens/>
        <w:spacing w:after="0" w:line="100" w:lineRule="atLeast"/>
        <w:ind w:left="432" w:hanging="432"/>
        <w:jc w:val="center"/>
        <w:outlineLvl w:val="0"/>
        <w:rPr>
          <w:rFonts w:ascii="Times New Roman" w:eastAsia="Times New Roman" w:hAnsi="Times New Roman" w:cs="Times New Roman"/>
          <w:i/>
          <w:kern w:val="1"/>
          <w:sz w:val="24"/>
          <w:szCs w:val="24"/>
          <w:u w:val="single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u w:val="single"/>
          <w:lang w:eastAsia="zh-CN" w:bidi="hi-IN"/>
        </w:rPr>
        <w:t xml:space="preserve">Oblastním odborným komisím: </w:t>
      </w:r>
    </w:p>
    <w:p w:rsidR="00BD0A13" w:rsidRPr="00BD0A13" w:rsidRDefault="00BD0A13" w:rsidP="00BD0A13">
      <w:pPr>
        <w:widowControl w:val="0"/>
        <w:numPr>
          <w:ilvl w:val="0"/>
          <w:numId w:val="4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vyhodnotit na oblastní výstavě soutěže organizací a jednotlivců, </w:t>
      </w:r>
    </w:p>
    <w:p w:rsidR="00BD0A13" w:rsidRPr="00BD0A13" w:rsidRDefault="00BD0A13" w:rsidP="00BD0A13">
      <w:pPr>
        <w:widowControl w:val="0"/>
        <w:numPr>
          <w:ilvl w:val="0"/>
          <w:numId w:val="4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odbornou činnost podrobně vyhodnotit na aktivech odborností.</w:t>
      </w:r>
    </w:p>
    <w:p w:rsidR="00BD0A13" w:rsidRPr="00BD0A13" w:rsidRDefault="00BD0A13" w:rsidP="00BD0A13">
      <w:pPr>
        <w:widowControl w:val="0"/>
        <w:numPr>
          <w:ilvl w:val="0"/>
          <w:numId w:val="4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OOK chovatelů drůbeže svolat nový aktiv</w:t>
      </w:r>
      <w:r w:rsidR="007132C4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zástupců ZO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ke schválení podmínek soutěží</w:t>
      </w:r>
      <w:r w:rsidR="0040264A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v roce 2015</w:t>
      </w:r>
    </w:p>
    <w:p w:rsidR="00BD0A13" w:rsidRPr="00BD0A13" w:rsidRDefault="00BD0A13" w:rsidP="00BD0A13">
      <w:pPr>
        <w:widowControl w:val="0"/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keepNext/>
        <w:widowControl w:val="0"/>
        <w:tabs>
          <w:tab w:val="num" w:pos="0"/>
        </w:tabs>
        <w:suppressAutoHyphens/>
        <w:spacing w:after="0" w:line="100" w:lineRule="atLeast"/>
        <w:ind w:left="432" w:hanging="432"/>
        <w:jc w:val="center"/>
        <w:outlineLvl w:val="0"/>
        <w:rPr>
          <w:rFonts w:ascii="Times New Roman" w:eastAsia="Times New Roman" w:hAnsi="Times New Roman" w:cs="Times New Roman"/>
          <w:i/>
          <w:kern w:val="1"/>
          <w:sz w:val="24"/>
          <w:szCs w:val="24"/>
          <w:u w:val="single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bCs/>
          <w:i/>
          <w:kern w:val="1"/>
          <w:sz w:val="24"/>
          <w:szCs w:val="24"/>
          <w:u w:val="single"/>
          <w:lang w:eastAsia="zh-CN" w:bidi="hi-IN"/>
        </w:rPr>
        <w:t>ZO ČSCH:</w:t>
      </w:r>
    </w:p>
    <w:p w:rsidR="00BD0A13" w:rsidRPr="00BD0A13" w:rsidRDefault="00BD0A13" w:rsidP="00BD0A13">
      <w:pPr>
        <w:widowControl w:val="0"/>
        <w:numPr>
          <w:ilvl w:val="0"/>
          <w:numId w:val="5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hlásit včas místní výstavy na OO,</w:t>
      </w:r>
    </w:p>
    <w:p w:rsidR="00BD0A13" w:rsidRPr="00BD0A13" w:rsidRDefault="00BD0A13" w:rsidP="00BD0A13">
      <w:pPr>
        <w:widowControl w:val="0"/>
        <w:numPr>
          <w:ilvl w:val="0"/>
          <w:numId w:val="5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podpořit oblastní výstavu v Žabčicích, zajistit reprezentační účast zvířaty, </w:t>
      </w:r>
    </w:p>
    <w:p w:rsidR="00BD0A13" w:rsidRPr="00BD0A13" w:rsidRDefault="00BD0A13" w:rsidP="00BD0A13">
      <w:pPr>
        <w:widowControl w:val="0"/>
        <w:numPr>
          <w:ilvl w:val="0"/>
          <w:numId w:val="5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i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při objednávce kroužků na holuby a drůbež současně zaplatit poplatky (termín do poslední </w:t>
      </w:r>
      <w:r w:rsidR="00DA7F0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úřední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středy v červenci), </w:t>
      </w:r>
    </w:p>
    <w:p w:rsidR="00BD0A13" w:rsidRPr="00BD0A13" w:rsidRDefault="00BD0A13" w:rsidP="00BD0A13">
      <w:pPr>
        <w:widowControl w:val="0"/>
        <w:numPr>
          <w:ilvl w:val="0"/>
          <w:numId w:val="5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i/>
          <w:kern w:val="1"/>
          <w:sz w:val="24"/>
          <w:szCs w:val="24"/>
          <w:lang w:eastAsia="zh-CN" w:bidi="hi-IN"/>
        </w:rPr>
        <w:t>aktualizovat kontaktní adresy ZO u jednatele OO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.</w:t>
      </w:r>
    </w:p>
    <w:p w:rsidR="00BD0A13" w:rsidRPr="00BD0A13" w:rsidRDefault="00BD0A13" w:rsidP="00BD0A13">
      <w:pPr>
        <w:widowControl w:val="0"/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100" w:lineRule="atLeast"/>
        <w:jc w:val="center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bCs/>
          <w:i/>
          <w:iCs/>
          <w:kern w:val="1"/>
          <w:sz w:val="24"/>
          <w:szCs w:val="24"/>
          <w:u w:val="single"/>
          <w:lang w:eastAsia="zh-CN" w:bidi="hi-IN"/>
        </w:rPr>
        <w:t xml:space="preserve">Delegátům na VH </w:t>
      </w:r>
    </w:p>
    <w:p w:rsidR="00BD0A13" w:rsidRPr="00BD0A13" w:rsidRDefault="00BD0A13" w:rsidP="00BD0A13">
      <w:pPr>
        <w:widowControl w:val="0"/>
        <w:numPr>
          <w:ilvl w:val="0"/>
          <w:numId w:val="6"/>
        </w:numPr>
        <w:suppressAutoHyphens/>
        <w:spacing w:after="0" w:line="100" w:lineRule="atLeast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vyjádřit nespokojenost s předloženým návrhem Stanov, který je i dokladem o úrovni práce vrcholných orgánů ČSCH.</w:t>
      </w:r>
    </w:p>
    <w:p w:rsidR="00BD0A13" w:rsidRPr="00BD0A13" w:rsidRDefault="00BD0A13" w:rsidP="00BD0A13">
      <w:pPr>
        <w:widowControl w:val="0"/>
        <w:numPr>
          <w:ilvl w:val="0"/>
          <w:numId w:val="6"/>
        </w:num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Prosazovat na VH připomínky projednávané na Konferenci OO.</w:t>
      </w:r>
    </w:p>
    <w:p w:rsidR="00BD0A13" w:rsidRPr="00BD0A13" w:rsidRDefault="00BD0A13" w:rsidP="00BD0A13">
      <w:pPr>
        <w:widowControl w:val="0"/>
        <w:suppressAutoHyphens/>
        <w:spacing w:after="0" w:line="100" w:lineRule="atLeast"/>
        <w:ind w:left="360"/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Oblastní konference zvolila: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  <w:t xml:space="preserve"> </w:t>
      </w:r>
    </w:p>
    <w:p w:rsidR="00BD0A13" w:rsidRPr="00BD0A13" w:rsidRDefault="00BE428B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</w:pP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mandátov</w:t>
      </w:r>
      <w:r w:rsidR="0040264A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ou</w:t>
      </w: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a návrhov</w:t>
      </w:r>
      <w:r w:rsidR="0040264A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ou</w:t>
      </w: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komis</w:t>
      </w:r>
      <w:r w:rsidR="0040264A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i</w:t>
      </w: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: p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ředsed</w:t>
      </w: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a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p</w:t>
      </w:r>
      <w:r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ř. Ludvík, členové</w:t>
      </w:r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př. P, </w:t>
      </w:r>
      <w:proofErr w:type="spellStart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>Malášek</w:t>
      </w:r>
      <w:proofErr w:type="spellEnd"/>
      <w:r w:rsidRPr="00BD0A13">
        <w:rPr>
          <w:rFonts w:ascii="Times New Roman" w:eastAsia="Arial Unicode MS" w:hAnsi="Times New Roman" w:cs="Times New Roman"/>
          <w:kern w:val="1"/>
          <w:sz w:val="24"/>
          <w:szCs w:val="20"/>
          <w:lang w:eastAsia="cs-CZ"/>
        </w:rPr>
        <w:t xml:space="preserve"> a J. Pištěk.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  <w:t xml:space="preserve">Delegáty na VH </w:t>
      </w:r>
      <w:proofErr w:type="gramStart"/>
      <w:r w:rsidRPr="00BD0A13"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  <w:t>ČSCH:  statutární</w:t>
      </w:r>
      <w:proofErr w:type="gramEnd"/>
      <w:r w:rsidRPr="00BD0A13"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  <w:t xml:space="preserve"> zástupci OO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Cs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Na konferenci bylo pozváno 26 ZO evidovaných </w:t>
      </w:r>
      <w:r w:rsidR="00DA7F0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v rámci OO Brno, zúčastnilo se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18</w:t>
      </w:r>
    </w:p>
    <w:p w:rsidR="00BD0A13" w:rsidRPr="00BD0A13" w:rsidRDefault="00BE428B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</w:p>
    <w:p w:rsidR="00BD0A13" w:rsidRDefault="00BE428B" w:rsidP="00BE428B">
      <w:pPr>
        <w:tabs>
          <w:tab w:val="left" w:pos="2370"/>
        </w:tabs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BD0A13" w:rsidRDefault="00BD0A13" w:rsidP="00DE0AED">
      <w:pPr>
        <w:jc w:val="both"/>
        <w:rPr>
          <w:rFonts w:ascii="Calibri" w:eastAsia="Calibri" w:hAnsi="Calibri" w:cs="Times New Roma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28"/>
          <w:szCs w:val="28"/>
          <w:lang w:eastAsia="zh-CN" w:bidi="hi-IN"/>
        </w:rPr>
      </w:pPr>
      <w:r w:rsidRPr="00BD0A13">
        <w:rPr>
          <w:rFonts w:ascii="Liberation Serif" w:eastAsia="WenQuanYi Micro Hei" w:hAnsi="Liberation Serif" w:cs="Lohit Hindi"/>
          <w:b/>
          <w:kern w:val="1"/>
          <w:sz w:val="28"/>
          <w:szCs w:val="28"/>
          <w:lang w:eastAsia="zh-CN" w:bidi="hi-IN"/>
        </w:rPr>
        <w:t>Plán činnosti Oblastní organizace ČSCH Brno na rok 2015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28"/>
          <w:szCs w:val="28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Zasedání Výboru Oblastní organizace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1. středa v měsíci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, zpravidla na Plotní od 17 hod</w:t>
      </w:r>
    </w:p>
    <w:p w:rsidR="00BD0A13" w:rsidRPr="00BD0A13" w:rsidRDefault="00BD0A13" w:rsidP="00BD0A13">
      <w:pPr>
        <w:widowControl w:val="0"/>
        <w:tabs>
          <w:tab w:val="left" w:pos="1134"/>
        </w:tabs>
        <w:suppressAutoHyphens/>
        <w:spacing w:after="24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Kancelář OO Plotní otevřena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1. a 3. středu v měsíci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, vždy 15-17 hodin  </w:t>
      </w:r>
    </w:p>
    <w:p w:rsidR="00BD0A13" w:rsidRPr="00BD0A13" w:rsidRDefault="00BD0A13" w:rsidP="00BD0A13">
      <w:pPr>
        <w:widowControl w:val="0"/>
        <w:tabs>
          <w:tab w:val="left" w:pos="1134"/>
        </w:tabs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V srpnu dovolená – zavřeno</w:t>
      </w:r>
    </w:p>
    <w:p w:rsidR="00BD0A13" w:rsidRPr="00BD0A13" w:rsidRDefault="00BD0A13" w:rsidP="00BD0A13">
      <w:pPr>
        <w:widowControl w:val="0"/>
        <w:tabs>
          <w:tab w:val="left" w:pos="1134"/>
        </w:tabs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lastRenderedPageBreak/>
        <w:t>6. 6. 2015 Chovatelský dětský den – Ořechov, chovatelský areál od 13 hodin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do 30.6.   Vydání Zpravodaje 1/2015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proofErr w:type="gramStart"/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Do  31</w:t>
      </w:r>
      <w:proofErr w:type="gramEnd"/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. 7.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   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Objednávka a zaplacení kroužků na holuby a drůbež (už musí být na ČSCH v Praze)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29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. – 30. 8. Oblastní výstava mladých králíků, Rajhradice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10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. – 11. 10. Oblastní výstava, Žabčice, pracovní setkání s předsedy ZO oblasti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Do </w:t>
      </w:r>
      <w:proofErr w:type="gramStart"/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30</w:t>
      </w:r>
      <w:r w:rsid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.10</w:t>
      </w:r>
      <w:proofErr w:type="gramEnd"/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.</w:t>
      </w:r>
      <w:r w:rsid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členské příspěvky od ZO předat pokladníkovi OO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Do 30. 11. členské příspěvky a evidenci odeslat na ÚV ČSCH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</w:p>
    <w:p w:rsidR="00BD0A13" w:rsidRPr="0040264A" w:rsidRDefault="0040264A" w:rsidP="0040264A">
      <w:pPr>
        <w:pStyle w:val="Odstavecseseznamem"/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6.</w:t>
      </w:r>
      <w:r w:rsidR="00BD0A13" w:rsidRP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12.</w:t>
      </w:r>
      <w:r w:rsidRP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  <w:proofErr w:type="gramStart"/>
      <w:r w:rsidR="00BD0A13" w:rsidRP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2015  Krajská</w:t>
      </w:r>
      <w:proofErr w:type="gramEnd"/>
      <w:r w:rsidR="00BD0A13" w:rsidRPr="0040264A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výstava K, H, D      Břeclav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Calibri"/>
          <w:b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do 30. </w:t>
      </w:r>
      <w:proofErr w:type="gramStart"/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12.      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vydání</w:t>
      </w:r>
      <w:proofErr w:type="gramEnd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Zpravodaje 2/2015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Calibri"/>
          <w:b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Calibri"/>
          <w:b/>
          <w:kern w:val="1"/>
          <w:sz w:val="24"/>
          <w:szCs w:val="24"/>
          <w:lang w:eastAsia="zh-CN" w:bidi="hi-IN"/>
        </w:rPr>
      </w:pPr>
    </w:p>
    <w:p w:rsidR="0040264A" w:rsidRDefault="0040264A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</w:pPr>
    </w:p>
    <w:p w:rsidR="0040264A" w:rsidRDefault="0040264A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</w:pPr>
    </w:p>
    <w:p w:rsidR="0040264A" w:rsidRDefault="0040264A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</w:pPr>
    </w:p>
    <w:p w:rsidR="0040264A" w:rsidRDefault="0040264A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</w:pPr>
    </w:p>
    <w:p w:rsidR="0040264A" w:rsidRDefault="0040264A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Liberation Serif" w:eastAsia="WenQuanYi Micro Hei" w:hAnsi="Liberation Serif" w:cs="Lohit Hindi"/>
          <w:b/>
          <w:kern w:val="1"/>
          <w:sz w:val="36"/>
          <w:szCs w:val="36"/>
          <w:lang w:eastAsia="zh-CN" w:bidi="hi-IN"/>
        </w:rPr>
        <w:t>Výstavní kalendář ČSCH - Oblast Brno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7 – 8. února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Moravské Bránice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prodejní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16. – 17. května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Podolí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DA7F03" w:rsidP="00BD0A13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- </w:t>
      </w:r>
      <w:r w:rsidR="00BD0A13"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21. června 2015 </w:t>
      </w:r>
      <w:r w:rsidR="00BD0A13"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>Prštice</w:t>
      </w:r>
      <w:r w:rsidR="00BD0A13"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4 - 5. července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Ořechov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25. – 26. července 2015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Ivančice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1. - 2. srpna 2015 </w:t>
      </w:r>
      <w:r w:rsidRPr="00BD0A13">
        <w:rPr>
          <w:rFonts w:ascii="Times New Roman" w:eastAsia="WenQuanYi Micro Hei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Jiříkovice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29. - 30. srpna</w:t>
      </w:r>
      <w:r w:rsidRPr="00BD0A13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2015 Rajhradice - Oblastní výstava mladých králíků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5. – 6. září 2015 -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Jehnice -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12. – 13. září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Židenice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19. - 20. září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Ostopovice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lastRenderedPageBreak/>
        <w:t xml:space="preserve">               </w:t>
      </w:r>
      <w:r w:rsidR="007132C4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 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září                                                            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Blučina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  <w:r w:rsidR="00DA7F0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19. – 20. září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Moutnice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                 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září                                                           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Tišnov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4. října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2015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 xml:space="preserve"> Ořechov -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3. – 4. října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Radostice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10. – 11. října 2015</w:t>
      </w:r>
      <w:r w:rsidRPr="00BD0A13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bCs/>
          <w:kern w:val="1"/>
          <w:sz w:val="28"/>
          <w:szCs w:val="28"/>
          <w:lang w:eastAsia="zh-CN" w:bidi="hi-IN"/>
        </w:rPr>
        <w:t>Žabčice</w:t>
      </w: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- </w:t>
      </w: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Oblastní výstava</w:t>
      </w:r>
      <w:r w:rsidRPr="00BD0A13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BD0A13">
        <w:rPr>
          <w:rFonts w:ascii="Times New Roman" w:eastAsia="WenQuanYi Micro Hei" w:hAnsi="Times New Roman" w:cs="Times New Roman"/>
          <w:b/>
          <w:bCs/>
          <w:kern w:val="1"/>
          <w:sz w:val="28"/>
          <w:szCs w:val="28"/>
          <w:lang w:eastAsia="zh-CN" w:bidi="hi-IN"/>
        </w:rPr>
        <w:t>králíků, holubů a drůbeže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10. – 11. října 2015 Kuřim - 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>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30. – 31. října 2015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Moravské Bránice</w:t>
      </w:r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- místní, všeobecná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</w:pP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  <w:r w:rsidRPr="00BD0A13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              </w:t>
      </w:r>
      <w:proofErr w:type="gramStart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prosince                                              </w:t>
      </w:r>
      <w:r w:rsidRPr="00BD0A13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Rajhrad</w:t>
      </w:r>
      <w:proofErr w:type="gramEnd"/>
      <w:r w:rsidRPr="00BD0A13">
        <w:rPr>
          <w:rFonts w:ascii="Times New Roman" w:eastAsia="WenQuanYi Micro Hei" w:hAnsi="Times New Roman" w:cs="Times New Roman"/>
          <w:kern w:val="1"/>
          <w:sz w:val="24"/>
          <w:szCs w:val="24"/>
          <w:lang w:eastAsia="zh-CN" w:bidi="hi-IN"/>
        </w:rPr>
        <w:t xml:space="preserve"> – místní, holubů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                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 xml:space="preserve">4. – 6. prosince 2015 Břeclav - Krajská výstava  </w:t>
      </w:r>
    </w:p>
    <w:p w:rsidR="00BD0A13" w:rsidRP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</w:pPr>
    </w:p>
    <w:p w:rsidR="00BD0A13" w:rsidRDefault="00BD0A1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</w:pPr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 xml:space="preserve">Hala ZO </w:t>
      </w:r>
      <w:proofErr w:type="spellStart"/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Ujezd</w:t>
      </w:r>
      <w:proofErr w:type="spellEnd"/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 xml:space="preserve"> u Brna  -  chovatelská </w:t>
      </w:r>
      <w:proofErr w:type="gramStart"/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>setkání,  trhy</w:t>
      </w:r>
      <w:proofErr w:type="gramEnd"/>
      <w:r w:rsidRPr="00BD0A13"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  <w:t xml:space="preserve"> – každá 4. neděle v měsíci od 7 hodin.</w:t>
      </w:r>
    </w:p>
    <w:p w:rsidR="00DA7F03" w:rsidRDefault="00DA7F03" w:rsidP="00BD0A13">
      <w:pPr>
        <w:widowControl w:val="0"/>
        <w:suppressAutoHyphens/>
        <w:spacing w:after="0" w:line="240" w:lineRule="auto"/>
        <w:rPr>
          <w:rFonts w:ascii="Times New Roman" w:eastAsia="WenQuanYi Micro Hei" w:hAnsi="Times New Roman" w:cs="Times New Roman"/>
          <w:b/>
          <w:kern w:val="1"/>
          <w:sz w:val="28"/>
          <w:szCs w:val="28"/>
          <w:lang w:eastAsia="zh-CN" w:bidi="hi-IN"/>
        </w:rPr>
      </w:pPr>
    </w:p>
    <w:p w:rsidR="00DA7F03" w:rsidRPr="00BD0A13" w:rsidRDefault="00DA7F03" w:rsidP="00BD0A13">
      <w:pPr>
        <w:widowControl w:val="0"/>
        <w:suppressAutoHyphens/>
        <w:spacing w:after="0" w:line="240" w:lineRule="auto"/>
        <w:rPr>
          <w:rFonts w:ascii="Liberation Serif" w:eastAsia="WenQuanYi Micro Hei" w:hAnsi="Liberation Serif" w:cs="Lohit Hindi"/>
          <w:kern w:val="1"/>
          <w:sz w:val="24"/>
          <w:szCs w:val="24"/>
          <w:lang w:eastAsia="zh-CN" w:bidi="hi-IN"/>
        </w:rPr>
      </w:pPr>
    </w:p>
    <w:p w:rsidR="00BD0A13" w:rsidRPr="007132C4" w:rsidRDefault="00BD0A13" w:rsidP="00DA7F03">
      <w:pPr>
        <w:jc w:val="both"/>
        <w:rPr>
          <w:b/>
          <w:sz w:val="36"/>
          <w:szCs w:val="36"/>
        </w:rPr>
      </w:pPr>
      <w:r w:rsidRPr="007132C4">
        <w:rPr>
          <w:b/>
          <w:sz w:val="36"/>
          <w:szCs w:val="36"/>
        </w:rPr>
        <w:t>Zpráva OOK chovatelů holubů.</w:t>
      </w:r>
    </w:p>
    <w:p w:rsidR="00BD0A13" w:rsidRDefault="00BD0A13" w:rsidP="00DA7F03">
      <w:pPr>
        <w:ind w:left="-1134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Pr="00C57C41">
        <w:rPr>
          <w:sz w:val="24"/>
          <w:szCs w:val="24"/>
        </w:rPr>
        <w:t xml:space="preserve">V prosinci bylo rozděleno a připraveno k odebrání 5 530 kroužků na holuby pro 24 </w:t>
      </w:r>
      <w:proofErr w:type="gramStart"/>
      <w:r w:rsidRPr="00C57C41">
        <w:rPr>
          <w:sz w:val="24"/>
          <w:szCs w:val="24"/>
        </w:rPr>
        <w:t>ZO</w:t>
      </w:r>
      <w:r>
        <w:rPr>
          <w:sz w:val="28"/>
          <w:szCs w:val="28"/>
        </w:rPr>
        <w:t>.</w:t>
      </w:r>
      <w:r>
        <w:rPr>
          <w:sz w:val="24"/>
          <w:szCs w:val="24"/>
        </w:rPr>
        <w:t>V únorové</w:t>
      </w:r>
      <w:proofErr w:type="gramEnd"/>
      <w:r>
        <w:rPr>
          <w:sz w:val="24"/>
          <w:szCs w:val="24"/>
        </w:rPr>
        <w:t xml:space="preserve"> doobjednávce bylo rozděleno dalších 400 ks </w:t>
      </w:r>
      <w:proofErr w:type="spellStart"/>
      <w:r>
        <w:rPr>
          <w:sz w:val="24"/>
          <w:szCs w:val="24"/>
        </w:rPr>
        <w:t>kroužků,které</w:t>
      </w:r>
      <w:proofErr w:type="spellEnd"/>
      <w:r>
        <w:rPr>
          <w:sz w:val="24"/>
          <w:szCs w:val="24"/>
        </w:rPr>
        <w:t xml:space="preserve"> jsem obdržel a rozdělil v </w:t>
      </w:r>
      <w:proofErr w:type="spellStart"/>
      <w:r>
        <w:rPr>
          <w:sz w:val="24"/>
          <w:szCs w:val="24"/>
        </w:rPr>
        <w:t>dubnu.Je</w:t>
      </w:r>
      <w:proofErr w:type="spellEnd"/>
      <w:r>
        <w:rPr>
          <w:sz w:val="24"/>
          <w:szCs w:val="24"/>
        </w:rPr>
        <w:t xml:space="preserve"> to rekordní počet rozdělených kroužků za celou dobu co dělám předsedy OOK.A proto vyzývám holubáře ke včasné        objednávce </w:t>
      </w:r>
      <w:proofErr w:type="spellStart"/>
      <w:r>
        <w:rPr>
          <w:sz w:val="24"/>
          <w:szCs w:val="24"/>
        </w:rPr>
        <w:t>kroužků,aby</w:t>
      </w:r>
      <w:proofErr w:type="spellEnd"/>
      <w:r>
        <w:rPr>
          <w:sz w:val="24"/>
          <w:szCs w:val="24"/>
        </w:rPr>
        <w:t xml:space="preserve"> se vyhnuli zbytečné čekací době při dodatečné objednávce a příplatku za ni.         </w:t>
      </w:r>
    </w:p>
    <w:p w:rsidR="00BD0A13" w:rsidRDefault="00BD0A13" w:rsidP="00DA7F03">
      <w:pPr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Aktiv holubářů se uskutečnil 22.2.2015 na Plotní za účasti 19 chovatelů z 11 </w:t>
      </w:r>
      <w:proofErr w:type="spellStart"/>
      <w:proofErr w:type="gramStart"/>
      <w:r>
        <w:rPr>
          <w:sz w:val="24"/>
          <w:szCs w:val="24"/>
        </w:rPr>
        <w:t>ZO.Chovatelé</w:t>
      </w:r>
      <w:proofErr w:type="spellEnd"/>
      <w:proofErr w:type="gramEnd"/>
      <w:r>
        <w:rPr>
          <w:sz w:val="24"/>
          <w:szCs w:val="24"/>
        </w:rPr>
        <w:t xml:space="preserve"> byli seznámeni s činností OOK v r.2014,která byla bohatá na činnost a také úspěšná i v různých soutěžích, kterých jsme se zúčastnili. Bylo provedeno vyhlášení výsledků soutěže o nejlepšího chovatele v roce 2014. Umístění soutěžících je následující – 1. </w:t>
      </w:r>
      <w:proofErr w:type="spellStart"/>
      <w:r>
        <w:rPr>
          <w:sz w:val="24"/>
          <w:szCs w:val="24"/>
        </w:rPr>
        <w:t>Kelbl</w:t>
      </w:r>
      <w:proofErr w:type="spellEnd"/>
      <w:r>
        <w:rPr>
          <w:sz w:val="24"/>
          <w:szCs w:val="24"/>
        </w:rPr>
        <w:t xml:space="preserve"> Jan, 2. Vít Vlastimil, 3. </w:t>
      </w:r>
      <w:proofErr w:type="spellStart"/>
      <w:r>
        <w:rPr>
          <w:sz w:val="24"/>
          <w:szCs w:val="24"/>
        </w:rPr>
        <w:t>Hlavoň</w:t>
      </w:r>
      <w:proofErr w:type="spellEnd"/>
      <w:r>
        <w:rPr>
          <w:sz w:val="24"/>
          <w:szCs w:val="24"/>
        </w:rPr>
        <w:t xml:space="preserve"> Petr, 4. </w:t>
      </w:r>
      <w:proofErr w:type="spellStart"/>
      <w:r>
        <w:rPr>
          <w:sz w:val="24"/>
          <w:szCs w:val="24"/>
        </w:rPr>
        <w:t>Romer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Josef,         5.</w:t>
      </w:r>
      <w:proofErr w:type="gramEnd"/>
      <w:r>
        <w:rPr>
          <w:sz w:val="24"/>
          <w:szCs w:val="24"/>
        </w:rPr>
        <w:t xml:space="preserve"> Homola František, 6. Janek Ladislav, 7. Valeš Rostislav, 8. Nováček Jiří a mladý chovatel Odehnal Martin. Chovatelé na prvních třech místech a mladý chovatel obdrželi poháry. Všem soutěžícím dík za účast a gratulace vítězům. Přítomní byli seznámeni s plánem činnosti v r. </w:t>
      </w:r>
      <w:proofErr w:type="gramStart"/>
      <w:r>
        <w:rPr>
          <w:sz w:val="24"/>
          <w:szCs w:val="24"/>
        </w:rPr>
        <w:t>2015,který</w:t>
      </w:r>
      <w:proofErr w:type="gramEnd"/>
      <w:r>
        <w:rPr>
          <w:sz w:val="24"/>
          <w:szCs w:val="24"/>
        </w:rPr>
        <w:t xml:space="preserve"> po doplnění připomínek byl schválen. Odbornou </w:t>
      </w:r>
      <w:proofErr w:type="spellStart"/>
      <w:r>
        <w:rPr>
          <w:sz w:val="24"/>
          <w:szCs w:val="24"/>
        </w:rPr>
        <w:t>přednášku,která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byla</w:t>
      </w:r>
      <w:proofErr w:type="gramEnd"/>
      <w:r>
        <w:rPr>
          <w:sz w:val="24"/>
          <w:szCs w:val="24"/>
        </w:rPr>
        <w:t xml:space="preserve"> zaměřena na výklad evropského způsobu hodnocení holubů na výstavách přednesli Dr. </w:t>
      </w:r>
      <w:proofErr w:type="gramStart"/>
      <w:r>
        <w:rPr>
          <w:sz w:val="24"/>
          <w:szCs w:val="24"/>
        </w:rPr>
        <w:t>Chrastil</w:t>
      </w:r>
      <w:proofErr w:type="gramEnd"/>
      <w:r>
        <w:rPr>
          <w:sz w:val="24"/>
          <w:szCs w:val="24"/>
        </w:rPr>
        <w:t xml:space="preserve"> a MVDr. Ráček. Byli zvoleni delegáti na konferenci ÚOK a to Dr. Chrastil Sylvestr a Ludvík Jiří.</w:t>
      </w:r>
    </w:p>
    <w:p w:rsidR="00BD0A13" w:rsidRDefault="00BD0A13" w:rsidP="00DA7F03">
      <w:pPr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Konference ÚOK se uskutečnila </w:t>
      </w:r>
      <w:proofErr w:type="gramStart"/>
      <w:r>
        <w:rPr>
          <w:sz w:val="24"/>
          <w:szCs w:val="24"/>
        </w:rPr>
        <w:t>11.4. v Pardubicích</w:t>
      </w:r>
      <w:proofErr w:type="gramEnd"/>
      <w:r>
        <w:rPr>
          <w:sz w:val="24"/>
          <w:szCs w:val="24"/>
        </w:rPr>
        <w:t>. Zápis z konference je přístupný na webových stránkách ČSCH – holubi.</w:t>
      </w:r>
    </w:p>
    <w:p w:rsidR="00BD0A13" w:rsidRDefault="00BD0A13" w:rsidP="00DA7F03">
      <w:pPr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Konference oblastní organizace proběhla </w:t>
      </w:r>
      <w:proofErr w:type="gramStart"/>
      <w:r>
        <w:rPr>
          <w:sz w:val="24"/>
          <w:szCs w:val="24"/>
        </w:rPr>
        <w:t>12.4. na</w:t>
      </w:r>
      <w:proofErr w:type="gramEnd"/>
      <w:r>
        <w:rPr>
          <w:sz w:val="24"/>
          <w:szCs w:val="24"/>
        </w:rPr>
        <w:t xml:space="preserve"> Plotní a předseda OOK Ludvík Jiří přítomné výstižně a podrobně seznámil s činností komise ve </w:t>
      </w:r>
      <w:proofErr w:type="spellStart"/>
      <w:r>
        <w:rPr>
          <w:sz w:val="24"/>
          <w:szCs w:val="24"/>
        </w:rPr>
        <w:t>zprávě,která</w:t>
      </w:r>
      <w:proofErr w:type="spellEnd"/>
      <w:r>
        <w:rPr>
          <w:sz w:val="24"/>
          <w:szCs w:val="24"/>
        </w:rPr>
        <w:t xml:space="preserve"> byla kladně přijata.</w:t>
      </w:r>
    </w:p>
    <w:p w:rsidR="00BD0A13" w:rsidRDefault="00BD0A13" w:rsidP="00DA7F03">
      <w:pPr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Připomínám podmínky </w:t>
      </w:r>
      <w:proofErr w:type="spellStart"/>
      <w:r>
        <w:rPr>
          <w:sz w:val="24"/>
          <w:szCs w:val="24"/>
        </w:rPr>
        <w:t>soutěží,které</w:t>
      </w:r>
      <w:proofErr w:type="spellEnd"/>
      <w:r>
        <w:rPr>
          <w:sz w:val="24"/>
          <w:szCs w:val="24"/>
        </w:rPr>
        <w:t xml:space="preserve"> se uskuteční na oblastní výstavě v </w:t>
      </w:r>
      <w:proofErr w:type="gramStart"/>
      <w:r>
        <w:rPr>
          <w:sz w:val="24"/>
          <w:szCs w:val="24"/>
        </w:rPr>
        <w:t>Žabčicích .</w:t>
      </w:r>
      <w:proofErr w:type="gramEnd"/>
    </w:p>
    <w:p w:rsidR="00BD0A13" w:rsidRDefault="00BD0A13" w:rsidP="00DA7F03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Nejlepší kolekce výstavy</w:t>
      </w:r>
    </w:p>
    <w:p w:rsidR="00BD0A13" w:rsidRPr="004128F9" w:rsidRDefault="00BD0A13" w:rsidP="00DA7F03">
      <w:pPr>
        <w:pStyle w:val="Odstavecseseznamem"/>
        <w:ind w:left="-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Soutěžní kolekce je čtyřčlenná jednoho </w:t>
      </w:r>
      <w:proofErr w:type="spellStart"/>
      <w:proofErr w:type="gramStart"/>
      <w:r>
        <w:rPr>
          <w:sz w:val="24"/>
          <w:szCs w:val="24"/>
        </w:rPr>
        <w:t>plemene,barvy</w:t>
      </w:r>
      <w:proofErr w:type="spellEnd"/>
      <w:proofErr w:type="gramEnd"/>
      <w:r>
        <w:rPr>
          <w:sz w:val="24"/>
          <w:szCs w:val="24"/>
        </w:rPr>
        <w:t xml:space="preserve"> a kresby bez omezení </w:t>
      </w:r>
      <w:proofErr w:type="spellStart"/>
      <w:r>
        <w:rPr>
          <w:sz w:val="24"/>
          <w:szCs w:val="24"/>
        </w:rPr>
        <w:t>věku,obojího</w:t>
      </w:r>
      <w:proofErr w:type="spellEnd"/>
      <w:r>
        <w:rPr>
          <w:sz w:val="24"/>
          <w:szCs w:val="24"/>
        </w:rPr>
        <w:t xml:space="preserve"> pohlaví, všichni bodovaní. Kolekce se do soutěže nemusí </w:t>
      </w:r>
      <w:proofErr w:type="spellStart"/>
      <w:proofErr w:type="gramStart"/>
      <w:r>
        <w:rPr>
          <w:sz w:val="24"/>
          <w:szCs w:val="24"/>
        </w:rPr>
        <w:t>přihlašovat,jeden</w:t>
      </w:r>
      <w:proofErr w:type="spellEnd"/>
      <w:proofErr w:type="gramEnd"/>
      <w:r>
        <w:rPr>
          <w:sz w:val="24"/>
          <w:szCs w:val="24"/>
        </w:rPr>
        <w:t xml:space="preserve"> chovatel může vystavit i více kolekcí. Při vystavení více než 4 holubů a méně než 8 se do kolekce počítají poslední 4 holubi. V případě shodné ho počtu bodů o lepším umístění rozhodne čestná cena, náročnost plemene, věk holubů – mladší mají přednost.</w:t>
      </w:r>
    </w:p>
    <w:p w:rsidR="00BD0A13" w:rsidRDefault="00BD0A13" w:rsidP="00DA7F03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Nejlepší ZO oblastní výstavy</w:t>
      </w:r>
    </w:p>
    <w:p w:rsidR="00BD0A13" w:rsidRDefault="00BD0A13" w:rsidP="00DA7F03">
      <w:pPr>
        <w:pStyle w:val="Odstavecseseznamem"/>
        <w:ind w:left="-564"/>
        <w:jc w:val="both"/>
        <w:rPr>
          <w:sz w:val="24"/>
          <w:szCs w:val="24"/>
        </w:rPr>
      </w:pPr>
      <w:r>
        <w:rPr>
          <w:sz w:val="24"/>
          <w:szCs w:val="24"/>
        </w:rPr>
        <w:t>ZO přihlásí do soutěže 12 holubů nejméně dvou rázů a nejméně dvou chovatelů. Od jednoho rázu může soutěžit max. 6 holubů. V přihlášce bude uvedeno plemeno, barva, ráz a číslo klece. Přihláška se odevzdá v samostatné zalepené obálce určené osobě před zahájením posuzování. Do soutěže se počítá 10 holubů, dva s nejnižšími body se škrtají. Při shodě bodů rozhoduje o lepším umístění ZO 11. popř. 12. holub anebo větší počet plemen v soutěži. Každá ZO soutěží s jednou kolekcí holubů.</w:t>
      </w:r>
    </w:p>
    <w:p w:rsidR="00BD0A13" w:rsidRDefault="00BD0A13" w:rsidP="00DA7F03">
      <w:pPr>
        <w:pStyle w:val="Odstavecseseznamem"/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BD0A13" w:rsidRDefault="00BD0A13" w:rsidP="007132C4">
      <w:pPr>
        <w:pStyle w:val="Odstavecseseznamem"/>
        <w:ind w:left="-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D ů l e ž i t é . Termín ukončení objednávek a placení kroužků pro holuby na rok 2016 je </w:t>
      </w:r>
      <w:proofErr w:type="gramStart"/>
      <w:r>
        <w:rPr>
          <w:sz w:val="24"/>
          <w:szCs w:val="24"/>
        </w:rPr>
        <w:t>15.7.2015</w:t>
      </w:r>
      <w:proofErr w:type="gramEnd"/>
      <w:r>
        <w:rPr>
          <w:sz w:val="24"/>
          <w:szCs w:val="24"/>
        </w:rPr>
        <w:t xml:space="preserve">. Cena za jeden kroužek </w:t>
      </w:r>
      <w:proofErr w:type="gramStart"/>
      <w:r>
        <w:rPr>
          <w:sz w:val="24"/>
          <w:szCs w:val="24"/>
        </w:rPr>
        <w:t>je 6.- Kč</w:t>
      </w:r>
      <w:proofErr w:type="gramEnd"/>
      <w:r>
        <w:rPr>
          <w:sz w:val="24"/>
          <w:szCs w:val="24"/>
        </w:rPr>
        <w:t xml:space="preserve">.                                                        Červen </w:t>
      </w:r>
      <w:proofErr w:type="gramStart"/>
      <w:r>
        <w:rPr>
          <w:sz w:val="24"/>
          <w:szCs w:val="24"/>
        </w:rPr>
        <w:t>2015              Ludvík</w:t>
      </w:r>
      <w:proofErr w:type="gramEnd"/>
      <w:r>
        <w:rPr>
          <w:sz w:val="24"/>
          <w:szCs w:val="24"/>
        </w:rPr>
        <w:t xml:space="preserve"> Jiří</w:t>
      </w:r>
    </w:p>
    <w:p w:rsidR="00765490" w:rsidRDefault="00765490" w:rsidP="00BD0A13">
      <w:pPr>
        <w:jc w:val="both"/>
        <w:rPr>
          <w:b/>
          <w:sz w:val="36"/>
          <w:szCs w:val="36"/>
        </w:rPr>
      </w:pPr>
    </w:p>
    <w:p w:rsidR="00765490" w:rsidRDefault="00765490" w:rsidP="00BD0A13">
      <w:pPr>
        <w:jc w:val="both"/>
        <w:rPr>
          <w:b/>
          <w:sz w:val="36"/>
          <w:szCs w:val="36"/>
        </w:rPr>
      </w:pPr>
    </w:p>
    <w:p w:rsidR="00BD0A13" w:rsidRPr="007132C4" w:rsidRDefault="00DA7F03" w:rsidP="00BD0A13">
      <w:pPr>
        <w:jc w:val="both"/>
        <w:rPr>
          <w:b/>
          <w:sz w:val="24"/>
          <w:szCs w:val="24"/>
        </w:rPr>
      </w:pPr>
      <w:r w:rsidRPr="007132C4">
        <w:rPr>
          <w:b/>
          <w:sz w:val="36"/>
          <w:szCs w:val="36"/>
        </w:rPr>
        <w:t xml:space="preserve">Zpráva z OOK chovatelů králíků </w:t>
      </w:r>
    </w:p>
    <w:p w:rsidR="00BD0A13" w:rsidRDefault="00BD0A13" w:rsidP="00BD0A13">
      <w:pPr>
        <w:jc w:val="both"/>
        <w:rPr>
          <w:sz w:val="24"/>
          <w:szCs w:val="24"/>
        </w:rPr>
      </w:pPr>
    </w:p>
    <w:p w:rsidR="00BD0A13" w:rsidRDefault="00DA7F03" w:rsidP="00BD0A1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Výsledky - </w:t>
      </w:r>
      <w:r w:rsidR="00BD0A13">
        <w:rPr>
          <w:b/>
          <w:sz w:val="36"/>
          <w:szCs w:val="36"/>
          <w:u w:val="single"/>
        </w:rPr>
        <w:t>CELOROČNÍ SOUTĚŽ ORGANIZACÍ 2014</w:t>
      </w:r>
    </w:p>
    <w:p w:rsidR="00BD0A13" w:rsidRDefault="00BD0A13" w:rsidP="00BD0A13">
      <w:pPr>
        <w:jc w:val="both"/>
        <w:rPr>
          <w:sz w:val="24"/>
          <w:szCs w:val="24"/>
        </w:rPr>
      </w:pP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ZO </w:t>
      </w:r>
      <w:proofErr w:type="gramStart"/>
      <w:r>
        <w:rPr>
          <w:sz w:val="24"/>
          <w:szCs w:val="24"/>
        </w:rPr>
        <w:t>Podolí                    Drlík</w:t>
      </w:r>
      <w:proofErr w:type="gramEnd"/>
      <w:r>
        <w:rPr>
          <w:sz w:val="24"/>
          <w:szCs w:val="24"/>
        </w:rPr>
        <w:t xml:space="preserve"> Antonín Ca,  Přikryl  Miroslav  </w:t>
      </w:r>
      <w:proofErr w:type="spellStart"/>
      <w:r>
        <w:rPr>
          <w:sz w:val="24"/>
          <w:szCs w:val="24"/>
        </w:rPr>
        <w:t>Rex</w:t>
      </w:r>
      <w:proofErr w:type="spellEnd"/>
      <w:r>
        <w:rPr>
          <w:sz w:val="24"/>
          <w:szCs w:val="24"/>
        </w:rPr>
        <w:t xml:space="preserve"> č                        2916,35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ZO </w:t>
      </w:r>
      <w:proofErr w:type="gramStart"/>
      <w:r>
        <w:rPr>
          <w:sz w:val="24"/>
          <w:szCs w:val="24"/>
        </w:rPr>
        <w:t>Říčany                    Škvařil</w:t>
      </w:r>
      <w:proofErr w:type="gramEnd"/>
      <w:r>
        <w:rPr>
          <w:sz w:val="24"/>
          <w:szCs w:val="24"/>
        </w:rPr>
        <w:t xml:space="preserve"> Vladimír </w:t>
      </w:r>
      <w:proofErr w:type="spellStart"/>
      <w:r>
        <w:rPr>
          <w:sz w:val="24"/>
          <w:szCs w:val="24"/>
        </w:rPr>
        <w:t>Sm</w:t>
      </w:r>
      <w:proofErr w:type="spellEnd"/>
      <w:r>
        <w:rPr>
          <w:sz w:val="24"/>
          <w:szCs w:val="24"/>
        </w:rPr>
        <w:t xml:space="preserve">, Valeš Rostislav  </w:t>
      </w:r>
      <w:proofErr w:type="spellStart"/>
      <w:r>
        <w:rPr>
          <w:sz w:val="24"/>
          <w:szCs w:val="24"/>
        </w:rPr>
        <w:t>ASm</w:t>
      </w:r>
      <w:proofErr w:type="spellEnd"/>
      <w:r>
        <w:rPr>
          <w:sz w:val="24"/>
          <w:szCs w:val="24"/>
        </w:rPr>
        <w:t xml:space="preserve">                       2914,87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ZO </w:t>
      </w:r>
      <w:proofErr w:type="gramStart"/>
      <w:r>
        <w:rPr>
          <w:sz w:val="24"/>
          <w:szCs w:val="24"/>
        </w:rPr>
        <w:t xml:space="preserve">Jehnice                   </w:t>
      </w:r>
      <w:r w:rsidRPr="00596721">
        <w:rPr>
          <w:sz w:val="24"/>
          <w:szCs w:val="24"/>
        </w:rPr>
        <w:t>Pospíchal</w:t>
      </w:r>
      <w:proofErr w:type="gramEnd"/>
      <w:r w:rsidRPr="00596721">
        <w:rPr>
          <w:sz w:val="24"/>
          <w:szCs w:val="24"/>
        </w:rPr>
        <w:t xml:space="preserve"> Ivan </w:t>
      </w:r>
      <w:proofErr w:type="spellStart"/>
      <w:r w:rsidRPr="00596721">
        <w:rPr>
          <w:sz w:val="24"/>
          <w:szCs w:val="24"/>
        </w:rPr>
        <w:t>Vb</w:t>
      </w:r>
      <w:proofErr w:type="spellEnd"/>
      <w:r w:rsidRPr="00596721">
        <w:rPr>
          <w:sz w:val="24"/>
          <w:szCs w:val="24"/>
        </w:rPr>
        <w:t>, Bro</w:t>
      </w:r>
      <w:r>
        <w:rPr>
          <w:sz w:val="24"/>
          <w:szCs w:val="24"/>
        </w:rPr>
        <w:t xml:space="preserve">decký Dušan  </w:t>
      </w:r>
      <w:proofErr w:type="spellStart"/>
      <w:r>
        <w:rPr>
          <w:sz w:val="24"/>
          <w:szCs w:val="24"/>
        </w:rPr>
        <w:t>Rč</w:t>
      </w:r>
      <w:proofErr w:type="spellEnd"/>
      <w:r>
        <w:rPr>
          <w:sz w:val="24"/>
          <w:szCs w:val="24"/>
        </w:rPr>
        <w:t xml:space="preserve">                           2913,30 b.     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ZO </w:t>
      </w:r>
      <w:proofErr w:type="gramStart"/>
      <w:r>
        <w:rPr>
          <w:sz w:val="24"/>
          <w:szCs w:val="24"/>
        </w:rPr>
        <w:t>Radostice               Gregor</w:t>
      </w:r>
      <w:proofErr w:type="gramEnd"/>
      <w:r>
        <w:rPr>
          <w:sz w:val="24"/>
          <w:szCs w:val="24"/>
        </w:rPr>
        <w:t xml:space="preserve"> Zdeněk </w:t>
      </w:r>
      <w:proofErr w:type="spellStart"/>
      <w:r>
        <w:rPr>
          <w:sz w:val="24"/>
          <w:szCs w:val="24"/>
        </w:rPr>
        <w:t>Sdiv</w:t>
      </w:r>
      <w:proofErr w:type="spellEnd"/>
      <w:r>
        <w:rPr>
          <w:sz w:val="24"/>
          <w:szCs w:val="24"/>
        </w:rPr>
        <w:t xml:space="preserve">, Gregorová Zdena </w:t>
      </w:r>
      <w:proofErr w:type="spellStart"/>
      <w:r>
        <w:rPr>
          <w:sz w:val="24"/>
          <w:szCs w:val="24"/>
        </w:rPr>
        <w:t>Shav</w:t>
      </w:r>
      <w:proofErr w:type="spellEnd"/>
      <w:r>
        <w:rPr>
          <w:sz w:val="24"/>
          <w:szCs w:val="24"/>
        </w:rPr>
        <w:t xml:space="preserve">                   2910,68 b. </w:t>
      </w:r>
    </w:p>
    <w:p w:rsidR="00DA7F0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ZO Mor. Bránice          </w:t>
      </w:r>
      <w:proofErr w:type="spellStart"/>
      <w:r>
        <w:rPr>
          <w:sz w:val="24"/>
          <w:szCs w:val="24"/>
        </w:rPr>
        <w:t>Nocar</w:t>
      </w:r>
      <w:proofErr w:type="spellEnd"/>
      <w:r>
        <w:rPr>
          <w:sz w:val="24"/>
          <w:szCs w:val="24"/>
        </w:rPr>
        <w:t xml:space="preserve"> Jiří </w:t>
      </w:r>
      <w:proofErr w:type="spellStart"/>
      <w:r>
        <w:rPr>
          <w:sz w:val="24"/>
          <w:szCs w:val="24"/>
        </w:rPr>
        <w:t>Homa</w:t>
      </w:r>
      <w:proofErr w:type="spellEnd"/>
      <w:r>
        <w:rPr>
          <w:sz w:val="24"/>
          <w:szCs w:val="24"/>
        </w:rPr>
        <w:t xml:space="preserve">, Kuchařík </w:t>
      </w:r>
      <w:proofErr w:type="gramStart"/>
      <w:r>
        <w:rPr>
          <w:sz w:val="24"/>
          <w:szCs w:val="24"/>
        </w:rPr>
        <w:t xml:space="preserve">František  </w:t>
      </w:r>
      <w:proofErr w:type="spellStart"/>
      <w:r>
        <w:rPr>
          <w:sz w:val="24"/>
          <w:szCs w:val="24"/>
        </w:rPr>
        <w:t>Pe</w:t>
      </w:r>
      <w:proofErr w:type="spellEnd"/>
      <w:proofErr w:type="gramEnd"/>
      <w:r>
        <w:rPr>
          <w:sz w:val="24"/>
          <w:szCs w:val="24"/>
        </w:rPr>
        <w:t xml:space="preserve">                         2905,70 b. </w:t>
      </w:r>
    </w:p>
    <w:p w:rsidR="00BD0A13" w:rsidRPr="00CB7F9B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D0A13" w:rsidRDefault="00DA7F03" w:rsidP="00BD0A1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Výsledky - </w:t>
      </w:r>
      <w:r w:rsidR="00BD0A13" w:rsidRPr="00661D79">
        <w:rPr>
          <w:b/>
          <w:sz w:val="36"/>
          <w:szCs w:val="36"/>
          <w:u w:val="single"/>
        </w:rPr>
        <w:t>CELOROČNÍ SOUTĚŽ JEDNOTLIVCŮ</w:t>
      </w:r>
      <w:r w:rsidR="00BD0A13">
        <w:rPr>
          <w:b/>
          <w:sz w:val="36"/>
          <w:szCs w:val="36"/>
          <w:u w:val="single"/>
        </w:rPr>
        <w:t xml:space="preserve"> 2014</w:t>
      </w:r>
    </w:p>
    <w:p w:rsidR="00BD0A13" w:rsidRDefault="00BD0A13" w:rsidP="00BD0A13">
      <w:pPr>
        <w:jc w:val="center"/>
        <w:rPr>
          <w:b/>
          <w:sz w:val="36"/>
          <w:szCs w:val="36"/>
          <w:u w:val="single"/>
        </w:rPr>
      </w:pP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Buček </w:t>
      </w:r>
      <w:proofErr w:type="gramStart"/>
      <w:r>
        <w:rPr>
          <w:sz w:val="24"/>
          <w:szCs w:val="24"/>
        </w:rPr>
        <w:t xml:space="preserve">Pavel                              </w:t>
      </w:r>
      <w:proofErr w:type="spellStart"/>
      <w:r>
        <w:rPr>
          <w:sz w:val="24"/>
          <w:szCs w:val="24"/>
        </w:rPr>
        <w:t>Nb</w:t>
      </w:r>
      <w:proofErr w:type="spellEnd"/>
      <w:proofErr w:type="gramEnd"/>
      <w:r>
        <w:rPr>
          <w:sz w:val="24"/>
          <w:szCs w:val="24"/>
        </w:rPr>
        <w:t xml:space="preserve">                      Ivančice              1468,52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Jaroš </w:t>
      </w:r>
      <w:proofErr w:type="gramStart"/>
      <w:r>
        <w:rPr>
          <w:sz w:val="24"/>
          <w:szCs w:val="24"/>
        </w:rPr>
        <w:t xml:space="preserve">Karel                                </w:t>
      </w:r>
      <w:proofErr w:type="spellStart"/>
      <w:r>
        <w:rPr>
          <w:sz w:val="24"/>
          <w:szCs w:val="24"/>
        </w:rPr>
        <w:t>Nb</w:t>
      </w:r>
      <w:proofErr w:type="spellEnd"/>
      <w:proofErr w:type="gramEnd"/>
      <w:r>
        <w:rPr>
          <w:sz w:val="24"/>
          <w:szCs w:val="24"/>
        </w:rPr>
        <w:t xml:space="preserve">                      Brno 1                 1464,46 b. 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Škvařil </w:t>
      </w:r>
      <w:proofErr w:type="gramStart"/>
      <w:r>
        <w:rPr>
          <w:sz w:val="24"/>
          <w:szCs w:val="24"/>
        </w:rPr>
        <w:t xml:space="preserve">Vladimír                        </w:t>
      </w:r>
      <w:proofErr w:type="spellStart"/>
      <w:r>
        <w:rPr>
          <w:sz w:val="24"/>
          <w:szCs w:val="24"/>
        </w:rPr>
        <w:t>Sm</w:t>
      </w:r>
      <w:proofErr w:type="spellEnd"/>
      <w:proofErr w:type="gramEnd"/>
      <w:r>
        <w:rPr>
          <w:sz w:val="24"/>
          <w:szCs w:val="24"/>
        </w:rPr>
        <w:t xml:space="preserve">                      Říčany                 1463,49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Malá Dagmar </w:t>
      </w:r>
      <w:proofErr w:type="gramStart"/>
      <w:r>
        <w:rPr>
          <w:sz w:val="24"/>
          <w:szCs w:val="24"/>
        </w:rPr>
        <w:t xml:space="preserve">Ing.                   </w:t>
      </w:r>
      <w:proofErr w:type="spellStart"/>
      <w:r>
        <w:rPr>
          <w:sz w:val="24"/>
          <w:szCs w:val="24"/>
        </w:rPr>
        <w:t>Nb</w:t>
      </w:r>
      <w:proofErr w:type="spellEnd"/>
      <w:proofErr w:type="gramEnd"/>
      <w:r>
        <w:rPr>
          <w:sz w:val="24"/>
          <w:szCs w:val="24"/>
        </w:rPr>
        <w:t xml:space="preserve">                       Kuřim                  1462,43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Drlík </w:t>
      </w:r>
      <w:proofErr w:type="gramStart"/>
      <w:r>
        <w:rPr>
          <w:sz w:val="24"/>
          <w:szCs w:val="24"/>
        </w:rPr>
        <w:t>Antonín                             Ca</w:t>
      </w:r>
      <w:proofErr w:type="gramEnd"/>
      <w:r>
        <w:rPr>
          <w:sz w:val="24"/>
          <w:szCs w:val="24"/>
        </w:rPr>
        <w:t xml:space="preserve">                       Podolí                 1460,44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Pospíchal Ivan                           </w:t>
      </w:r>
      <w:proofErr w:type="spellStart"/>
      <w:r>
        <w:rPr>
          <w:sz w:val="24"/>
          <w:szCs w:val="24"/>
        </w:rPr>
        <w:t>Vb</w:t>
      </w:r>
      <w:proofErr w:type="spellEnd"/>
      <w:r>
        <w:rPr>
          <w:sz w:val="24"/>
          <w:szCs w:val="24"/>
        </w:rPr>
        <w:t xml:space="preserve">                       </w:t>
      </w:r>
      <w:proofErr w:type="gramStart"/>
      <w:r>
        <w:rPr>
          <w:sz w:val="24"/>
          <w:szCs w:val="24"/>
        </w:rPr>
        <w:t>Jehnice               1458,94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Gregor Zdeněk                          </w:t>
      </w:r>
      <w:proofErr w:type="spellStart"/>
      <w:r>
        <w:rPr>
          <w:sz w:val="24"/>
          <w:szCs w:val="24"/>
        </w:rPr>
        <w:t>Sdiv</w:t>
      </w:r>
      <w:proofErr w:type="spellEnd"/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Radostice          1457,37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Přikryl </w:t>
      </w:r>
      <w:proofErr w:type="gramStart"/>
      <w:r>
        <w:rPr>
          <w:sz w:val="24"/>
          <w:szCs w:val="24"/>
        </w:rPr>
        <w:t xml:space="preserve">Miroslav                         </w:t>
      </w:r>
      <w:proofErr w:type="spellStart"/>
      <w:r>
        <w:rPr>
          <w:sz w:val="24"/>
          <w:szCs w:val="24"/>
        </w:rPr>
        <w:t>Rex</w:t>
      </w:r>
      <w:proofErr w:type="spellEnd"/>
      <w:proofErr w:type="gramEnd"/>
      <w:r>
        <w:rPr>
          <w:sz w:val="24"/>
          <w:szCs w:val="24"/>
        </w:rPr>
        <w:t xml:space="preserve"> č.                 Podolí                 1455,91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Brodecký Dušan                         </w:t>
      </w:r>
      <w:proofErr w:type="spellStart"/>
      <w:r>
        <w:rPr>
          <w:sz w:val="24"/>
          <w:szCs w:val="24"/>
        </w:rPr>
        <w:t>Rč</w:t>
      </w:r>
      <w:proofErr w:type="spellEnd"/>
      <w:r>
        <w:rPr>
          <w:sz w:val="24"/>
          <w:szCs w:val="24"/>
        </w:rPr>
        <w:t xml:space="preserve">                       </w:t>
      </w:r>
      <w:proofErr w:type="gramStart"/>
      <w:r>
        <w:rPr>
          <w:sz w:val="24"/>
          <w:szCs w:val="24"/>
        </w:rPr>
        <w:t>Jehnice               1454,36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Nocar</w:t>
      </w:r>
      <w:proofErr w:type="spellEnd"/>
      <w:r>
        <w:rPr>
          <w:sz w:val="24"/>
          <w:szCs w:val="24"/>
        </w:rPr>
        <w:t xml:space="preserve"> Jiří Ing.                           </w:t>
      </w:r>
      <w:proofErr w:type="spellStart"/>
      <w:r>
        <w:rPr>
          <w:sz w:val="24"/>
          <w:szCs w:val="24"/>
        </w:rPr>
        <w:t>Homa</w:t>
      </w:r>
      <w:proofErr w:type="spellEnd"/>
      <w:r>
        <w:rPr>
          <w:sz w:val="24"/>
          <w:szCs w:val="24"/>
        </w:rPr>
        <w:t xml:space="preserve">                 </w:t>
      </w:r>
      <w:proofErr w:type="spellStart"/>
      <w:proofErr w:type="gramStart"/>
      <w:r>
        <w:rPr>
          <w:sz w:val="24"/>
          <w:szCs w:val="24"/>
        </w:rPr>
        <w:t>Mor.Bránice</w:t>
      </w:r>
      <w:proofErr w:type="spellEnd"/>
      <w:proofErr w:type="gramEnd"/>
      <w:r>
        <w:rPr>
          <w:sz w:val="24"/>
          <w:szCs w:val="24"/>
        </w:rPr>
        <w:t xml:space="preserve">      1453,35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Gregorová Zdena                     </w:t>
      </w:r>
      <w:proofErr w:type="spellStart"/>
      <w:r>
        <w:rPr>
          <w:sz w:val="24"/>
          <w:szCs w:val="24"/>
        </w:rPr>
        <w:t>Shav</w:t>
      </w:r>
      <w:proofErr w:type="spellEnd"/>
      <w:r>
        <w:rPr>
          <w:sz w:val="24"/>
          <w:szCs w:val="24"/>
        </w:rPr>
        <w:t xml:space="preserve">                   </w:t>
      </w:r>
      <w:proofErr w:type="gramStart"/>
      <w:r>
        <w:rPr>
          <w:sz w:val="24"/>
          <w:szCs w:val="24"/>
        </w:rPr>
        <w:t>Radostice            1453,31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Kuchařík </w:t>
      </w:r>
      <w:proofErr w:type="gramStart"/>
      <w:r>
        <w:rPr>
          <w:sz w:val="24"/>
          <w:szCs w:val="24"/>
        </w:rPr>
        <w:t xml:space="preserve">František                   </w:t>
      </w:r>
      <w:proofErr w:type="spellStart"/>
      <w:r>
        <w:rPr>
          <w:sz w:val="24"/>
          <w:szCs w:val="24"/>
        </w:rPr>
        <w:t>Pe</w:t>
      </w:r>
      <w:proofErr w:type="spellEnd"/>
      <w:proofErr w:type="gramEnd"/>
      <w:r>
        <w:rPr>
          <w:sz w:val="24"/>
          <w:szCs w:val="24"/>
        </w:rPr>
        <w:t xml:space="preserve">                        Mor. </w:t>
      </w:r>
      <w:proofErr w:type="gramStart"/>
      <w:r>
        <w:rPr>
          <w:sz w:val="24"/>
          <w:szCs w:val="24"/>
        </w:rPr>
        <w:t>Bránice      1452,35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Valeš Rostislav                         </w:t>
      </w:r>
      <w:proofErr w:type="spellStart"/>
      <w:r>
        <w:rPr>
          <w:sz w:val="24"/>
          <w:szCs w:val="24"/>
        </w:rPr>
        <w:t>ASm</w:t>
      </w:r>
      <w:proofErr w:type="spellEnd"/>
      <w:r>
        <w:rPr>
          <w:sz w:val="24"/>
          <w:szCs w:val="24"/>
        </w:rPr>
        <w:t xml:space="preserve">                     </w:t>
      </w:r>
      <w:proofErr w:type="gramStart"/>
      <w:r>
        <w:rPr>
          <w:sz w:val="24"/>
          <w:szCs w:val="24"/>
        </w:rPr>
        <w:t>Říčany                  1451,38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proofErr w:type="spellStart"/>
      <w:r>
        <w:rPr>
          <w:sz w:val="24"/>
          <w:szCs w:val="24"/>
        </w:rPr>
        <w:t>Nocar</w:t>
      </w:r>
      <w:proofErr w:type="spellEnd"/>
      <w:r>
        <w:rPr>
          <w:sz w:val="24"/>
          <w:szCs w:val="24"/>
        </w:rPr>
        <w:t xml:space="preserve"> Jiří </w:t>
      </w:r>
      <w:proofErr w:type="gramStart"/>
      <w:r>
        <w:rPr>
          <w:sz w:val="24"/>
          <w:szCs w:val="24"/>
        </w:rPr>
        <w:t>Ing.                           Al</w:t>
      </w:r>
      <w:proofErr w:type="gramEnd"/>
      <w:r>
        <w:rPr>
          <w:sz w:val="24"/>
          <w:szCs w:val="24"/>
        </w:rPr>
        <w:t xml:space="preserve">                          Mor. </w:t>
      </w:r>
      <w:proofErr w:type="gramStart"/>
      <w:r>
        <w:rPr>
          <w:sz w:val="24"/>
          <w:szCs w:val="24"/>
        </w:rPr>
        <w:t>Bránice       1451,27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Gregorová Zdena                     </w:t>
      </w:r>
      <w:proofErr w:type="spellStart"/>
      <w:r>
        <w:rPr>
          <w:sz w:val="24"/>
          <w:szCs w:val="24"/>
        </w:rPr>
        <w:t>Sž</w:t>
      </w:r>
      <w:proofErr w:type="spellEnd"/>
      <w:r>
        <w:rPr>
          <w:sz w:val="24"/>
          <w:szCs w:val="24"/>
        </w:rPr>
        <w:t xml:space="preserve">                          </w:t>
      </w:r>
      <w:proofErr w:type="gramStart"/>
      <w:r>
        <w:rPr>
          <w:sz w:val="24"/>
          <w:szCs w:val="24"/>
        </w:rPr>
        <w:t>Radostice            1449,26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Škvařil Vladimír                       </w:t>
      </w:r>
      <w:proofErr w:type="spellStart"/>
      <w:r>
        <w:rPr>
          <w:sz w:val="24"/>
          <w:szCs w:val="24"/>
        </w:rPr>
        <w:t>Rex</w:t>
      </w:r>
      <w:proofErr w:type="spellEnd"/>
      <w:r>
        <w:rPr>
          <w:sz w:val="24"/>
          <w:szCs w:val="24"/>
        </w:rPr>
        <w:t xml:space="preserve">-Rys                 </w:t>
      </w:r>
      <w:proofErr w:type="gramStart"/>
      <w:r>
        <w:rPr>
          <w:sz w:val="24"/>
          <w:szCs w:val="24"/>
        </w:rPr>
        <w:t>Říčany                  1448,85</w:t>
      </w:r>
      <w:proofErr w:type="gramEnd"/>
      <w:r>
        <w:rPr>
          <w:sz w:val="24"/>
          <w:szCs w:val="24"/>
        </w:rPr>
        <w:t xml:space="preserve"> b. 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Dvořák Jaroslav                       </w:t>
      </w:r>
      <w:proofErr w:type="spellStart"/>
      <w:r>
        <w:rPr>
          <w:sz w:val="24"/>
          <w:szCs w:val="24"/>
        </w:rPr>
        <w:t>Vm</w:t>
      </w:r>
      <w:proofErr w:type="spellEnd"/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Radostice             1446,80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Valeš Rostislav                         </w:t>
      </w:r>
      <w:proofErr w:type="spellStart"/>
      <w:r>
        <w:rPr>
          <w:sz w:val="24"/>
          <w:szCs w:val="24"/>
        </w:rPr>
        <w:t>ASč</w:t>
      </w:r>
      <w:proofErr w:type="spellEnd"/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Říčany                  1440,81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proofErr w:type="spellStart"/>
      <w:r>
        <w:rPr>
          <w:sz w:val="24"/>
          <w:szCs w:val="24"/>
        </w:rPr>
        <w:t>Salcburger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Antonín                  </w:t>
      </w:r>
      <w:proofErr w:type="spellStart"/>
      <w:r>
        <w:rPr>
          <w:sz w:val="24"/>
          <w:szCs w:val="24"/>
        </w:rPr>
        <w:t>Nb</w:t>
      </w:r>
      <w:proofErr w:type="spellEnd"/>
      <w:proofErr w:type="gramEnd"/>
      <w:r>
        <w:rPr>
          <w:sz w:val="24"/>
          <w:szCs w:val="24"/>
        </w:rPr>
        <w:t xml:space="preserve">                         Radostice            1440,33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Nováček Jiří                              </w:t>
      </w:r>
      <w:proofErr w:type="spellStart"/>
      <w:r>
        <w:rPr>
          <w:sz w:val="24"/>
          <w:szCs w:val="24"/>
        </w:rPr>
        <w:t>Kalč</w:t>
      </w:r>
      <w:proofErr w:type="spellEnd"/>
      <w:r>
        <w:rPr>
          <w:sz w:val="24"/>
          <w:szCs w:val="24"/>
        </w:rPr>
        <w:t xml:space="preserve">                       </w:t>
      </w:r>
      <w:proofErr w:type="gramStart"/>
      <w:r>
        <w:rPr>
          <w:sz w:val="24"/>
          <w:szCs w:val="24"/>
        </w:rPr>
        <w:t>Říčany                   1438,74</w:t>
      </w:r>
      <w:proofErr w:type="gramEnd"/>
      <w:r>
        <w:rPr>
          <w:sz w:val="24"/>
          <w:szCs w:val="24"/>
        </w:rPr>
        <w:t xml:space="preserve"> b.</w:t>
      </w:r>
    </w:p>
    <w:p w:rsidR="00BD0A13" w:rsidRDefault="00BD0A13" w:rsidP="00BD0A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Francová Michaela                  </w:t>
      </w:r>
      <w:proofErr w:type="spellStart"/>
      <w:r>
        <w:rPr>
          <w:sz w:val="24"/>
          <w:szCs w:val="24"/>
        </w:rPr>
        <w:t>zBíč</w:t>
      </w:r>
      <w:proofErr w:type="spellEnd"/>
      <w:r>
        <w:rPr>
          <w:sz w:val="24"/>
          <w:szCs w:val="24"/>
        </w:rPr>
        <w:t xml:space="preserve">                       </w:t>
      </w:r>
      <w:proofErr w:type="gramStart"/>
      <w:r>
        <w:rPr>
          <w:sz w:val="24"/>
          <w:szCs w:val="24"/>
        </w:rPr>
        <w:t>Radostice             1428,67</w:t>
      </w:r>
      <w:proofErr w:type="gramEnd"/>
      <w:r>
        <w:rPr>
          <w:sz w:val="24"/>
          <w:szCs w:val="24"/>
        </w:rPr>
        <w:t xml:space="preserve"> b.</w:t>
      </w:r>
    </w:p>
    <w:p w:rsidR="00DA7F03" w:rsidRDefault="00DA7F03" w:rsidP="00BD0A13">
      <w:pPr>
        <w:jc w:val="both"/>
        <w:rPr>
          <w:sz w:val="24"/>
          <w:szCs w:val="24"/>
        </w:rPr>
      </w:pPr>
    </w:p>
    <w:p w:rsidR="00765490" w:rsidRDefault="00765490" w:rsidP="00765490">
      <w:pPr>
        <w:rPr>
          <w:b/>
          <w:sz w:val="24"/>
          <w:szCs w:val="24"/>
        </w:rPr>
      </w:pPr>
      <w:r>
        <w:rPr>
          <w:b/>
          <w:sz w:val="24"/>
          <w:szCs w:val="24"/>
        </w:rPr>
        <w:t>Aktuální informace z OOK chovatelů králíků, která se sešla 15. 7. 2015 na Plotní</w:t>
      </w:r>
    </w:p>
    <w:p w:rsidR="00765490" w:rsidRDefault="00765490" w:rsidP="00765490">
      <w:pPr>
        <w:rPr>
          <w:b/>
          <w:sz w:val="24"/>
          <w:szCs w:val="24"/>
        </w:rPr>
      </w:pPr>
    </w:p>
    <w:p w:rsidR="00765490" w:rsidRPr="00A10D8A" w:rsidRDefault="00765490" w:rsidP="00765490">
      <w:pPr>
        <w:pStyle w:val="Odstavecseseznamem"/>
        <w:numPr>
          <w:ilvl w:val="0"/>
          <w:numId w:val="14"/>
        </w:numPr>
        <w:rPr>
          <w:b/>
          <w:sz w:val="24"/>
          <w:szCs w:val="24"/>
        </w:rPr>
      </w:pPr>
      <w:r w:rsidRPr="00A10D8A">
        <w:rPr>
          <w:b/>
        </w:rPr>
        <w:t>Návrh na proplacení příspěvku pro vystavovatele na CVMK v Lysé 2015</w:t>
      </w:r>
      <w:r>
        <w:br/>
      </w:r>
      <w:r>
        <w:br/>
        <w:t>OOK K rozhodla o proplacení finančního příspěvku pro členy OO Brno ve výši 100 Kč na každou vystavenou kolekci na CVMK Lysá. Podmínkou je účast i na OVMK Rajhradice stejným počtem králíků.</w:t>
      </w:r>
    </w:p>
    <w:p w:rsidR="00765490" w:rsidRDefault="00765490" w:rsidP="00765490">
      <w:pPr>
        <w:pStyle w:val="Odstavecseseznamem"/>
        <w:numPr>
          <w:ilvl w:val="0"/>
          <w:numId w:val="14"/>
        </w:numPr>
        <w:rPr>
          <w:b/>
          <w:sz w:val="24"/>
          <w:szCs w:val="24"/>
        </w:rPr>
      </w:pPr>
      <w:r w:rsidRPr="00A10D8A">
        <w:rPr>
          <w:b/>
          <w:sz w:val="24"/>
          <w:szCs w:val="24"/>
        </w:rPr>
        <w:t>Soutěž okresů na CV Lysá</w:t>
      </w:r>
    </w:p>
    <w:p w:rsidR="00765490" w:rsidRDefault="00765490" w:rsidP="00765490">
      <w:pPr>
        <w:pStyle w:val="Odstavecseseznamem"/>
      </w:pPr>
      <w:r w:rsidRPr="00A10D8A">
        <w:t>OO K se rozhodla pro účast na soutěži okresů při CV Lysá v listopadu. Podmínkou je účast nejméně 7 čtyřčlenných kolekcí. V zájmu úspěšné reprezentace OO sestaví během OVMK v Rajhradicích seznam možných účastníků předseda OOK K Uher Milan, které požádá o přihlášení a předvedení co nejlepších králíků na CV v Lysé.</w:t>
      </w:r>
    </w:p>
    <w:p w:rsidR="00765490" w:rsidRPr="00A10D8A" w:rsidRDefault="00765490" w:rsidP="00765490">
      <w:pPr>
        <w:pStyle w:val="Odstavecseseznamem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Přihlášky na Oblastní výstavu mladých králíků Rajhradice</w:t>
      </w:r>
    </w:p>
    <w:p w:rsidR="00765490" w:rsidRPr="00422A95" w:rsidRDefault="00765490" w:rsidP="00765490">
      <w:pPr>
        <w:pStyle w:val="Odstavecseseznamem"/>
        <w:rPr>
          <w:sz w:val="24"/>
          <w:szCs w:val="24"/>
        </w:rPr>
      </w:pPr>
      <w:r w:rsidRPr="00422A95">
        <w:rPr>
          <w:sz w:val="24"/>
          <w:szCs w:val="24"/>
        </w:rPr>
        <w:t>Připomínáme termín uzávěrky přihlášek – 16. srpna 2015</w:t>
      </w:r>
    </w:p>
    <w:p w:rsidR="00DA7F03" w:rsidRDefault="00765490" w:rsidP="00DA7F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65490" w:rsidRDefault="00765490" w:rsidP="00DA7F03">
      <w:pPr>
        <w:jc w:val="both"/>
        <w:rPr>
          <w:sz w:val="24"/>
          <w:szCs w:val="24"/>
        </w:rPr>
      </w:pPr>
    </w:p>
    <w:p w:rsidR="00DA7F03" w:rsidRDefault="00DA7F03" w:rsidP="00DA7F03">
      <w:pPr>
        <w:jc w:val="both"/>
        <w:rPr>
          <w:sz w:val="24"/>
          <w:szCs w:val="24"/>
        </w:rPr>
      </w:pPr>
    </w:p>
    <w:p w:rsidR="00765490" w:rsidRDefault="00765490" w:rsidP="0076549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Zpráva OOK drůbeže při OV ČSCH Brno za rok 2014.</w:t>
      </w:r>
    </w:p>
    <w:p w:rsidR="00765490" w:rsidRPr="00086B13" w:rsidRDefault="00765490" w:rsidP="00765490">
      <w:pPr>
        <w:jc w:val="both"/>
        <w:rPr>
          <w:sz w:val="24"/>
          <w:szCs w:val="24"/>
        </w:rPr>
      </w:pPr>
      <w:r w:rsidRPr="00086B13">
        <w:rPr>
          <w:sz w:val="24"/>
          <w:szCs w:val="24"/>
        </w:rPr>
        <w:t xml:space="preserve">Komise v průběhu roku pracovala podle potřeb. Hlavní a prioritní byly dvě akce, a to Oblastní výstava v Radosticích, která se konala 11 a 12 </w:t>
      </w:r>
      <w:proofErr w:type="gramStart"/>
      <w:r w:rsidRPr="00086B13">
        <w:rPr>
          <w:sz w:val="24"/>
          <w:szCs w:val="24"/>
        </w:rPr>
        <w:t>října a  4. jihomoravská</w:t>
      </w:r>
      <w:proofErr w:type="gramEnd"/>
      <w:r w:rsidRPr="00086B13">
        <w:rPr>
          <w:sz w:val="24"/>
          <w:szCs w:val="24"/>
        </w:rPr>
        <w:t xml:space="preserve"> výstava v Břeclavi, která proběhla 5 a 6 prosince 2014.</w:t>
      </w:r>
    </w:p>
    <w:p w:rsidR="00765490" w:rsidRPr="00086B13" w:rsidRDefault="00765490" w:rsidP="00765490">
      <w:pPr>
        <w:rPr>
          <w:sz w:val="24"/>
          <w:szCs w:val="24"/>
        </w:rPr>
      </w:pPr>
      <w:proofErr w:type="gramStart"/>
      <w:r w:rsidRPr="00086B13">
        <w:rPr>
          <w:sz w:val="24"/>
          <w:szCs w:val="24"/>
        </w:rPr>
        <w:t>Oblastní  výstavy</w:t>
      </w:r>
      <w:proofErr w:type="gramEnd"/>
      <w:r w:rsidRPr="00086B13">
        <w:rPr>
          <w:sz w:val="24"/>
          <w:szCs w:val="24"/>
        </w:rPr>
        <w:t xml:space="preserve"> v Radosticích se zúčastnilo 39 chovatelů drůbeže, kteří vystavili celkem 93 voliér drůbeže  vodní, hrabavé velké i zdrobnělé, ale také perličky a křepelky. Celkem bylo mezi </w:t>
      </w:r>
      <w:proofErr w:type="gramStart"/>
      <w:r w:rsidRPr="00086B13">
        <w:rPr>
          <w:sz w:val="24"/>
          <w:szCs w:val="24"/>
        </w:rPr>
        <w:t>chovatele  rozděleno</w:t>
      </w:r>
      <w:proofErr w:type="gramEnd"/>
      <w:r w:rsidRPr="00086B13">
        <w:rPr>
          <w:sz w:val="24"/>
          <w:szCs w:val="24"/>
        </w:rPr>
        <w:t xml:space="preserve"> 20 Čestných cen a 10 pohárů. Poměrně dobrá návštěva veřejnosti sama vypověděla o kvalitě samotné výstavy. Bylo zaznamenáno i velké množství kladných hodnocení z </w:t>
      </w:r>
      <w:proofErr w:type="gramStart"/>
      <w:r w:rsidRPr="00086B13">
        <w:rPr>
          <w:sz w:val="24"/>
          <w:szCs w:val="24"/>
        </w:rPr>
        <w:t>řad  návštěvníků</w:t>
      </w:r>
      <w:proofErr w:type="gramEnd"/>
      <w:r w:rsidRPr="00086B13">
        <w:rPr>
          <w:sz w:val="24"/>
          <w:szCs w:val="24"/>
        </w:rPr>
        <w:t>. Jako tradičně proběhla soutěž organizací.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Výsledky soutěže organizací:         1) </w:t>
      </w:r>
      <w:proofErr w:type="gramStart"/>
      <w:r w:rsidRPr="00086B13">
        <w:rPr>
          <w:sz w:val="28"/>
          <w:szCs w:val="28"/>
        </w:rPr>
        <w:t>Radostice                    1147,5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2) </w:t>
      </w:r>
      <w:proofErr w:type="gramStart"/>
      <w:r w:rsidRPr="00086B13">
        <w:rPr>
          <w:sz w:val="28"/>
          <w:szCs w:val="28"/>
        </w:rPr>
        <w:t>Říčany                          1137,0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3) </w:t>
      </w:r>
      <w:proofErr w:type="gramStart"/>
      <w:r w:rsidRPr="00086B13">
        <w:rPr>
          <w:sz w:val="28"/>
          <w:szCs w:val="28"/>
        </w:rPr>
        <w:t>Ořechov                       1131,0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4) </w:t>
      </w:r>
      <w:proofErr w:type="gramStart"/>
      <w:r w:rsidRPr="00086B13">
        <w:rPr>
          <w:sz w:val="28"/>
          <w:szCs w:val="28"/>
        </w:rPr>
        <w:t>Židenice                       1128,5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5) </w:t>
      </w:r>
      <w:proofErr w:type="gramStart"/>
      <w:r w:rsidRPr="00086B13">
        <w:rPr>
          <w:sz w:val="28"/>
          <w:szCs w:val="28"/>
        </w:rPr>
        <w:t>Blučina                         1125,0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6) </w:t>
      </w:r>
      <w:proofErr w:type="gramStart"/>
      <w:r w:rsidRPr="00086B13">
        <w:rPr>
          <w:sz w:val="28"/>
          <w:szCs w:val="28"/>
        </w:rPr>
        <w:t>Ostopovice                    945,0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7) M. </w:t>
      </w:r>
      <w:proofErr w:type="gramStart"/>
      <w:r w:rsidRPr="00086B13">
        <w:rPr>
          <w:sz w:val="28"/>
          <w:szCs w:val="28"/>
        </w:rPr>
        <w:t>Bránice                     940,5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lastRenderedPageBreak/>
        <w:t xml:space="preserve">                                       </w:t>
      </w:r>
      <w:r>
        <w:rPr>
          <w:sz w:val="28"/>
          <w:szCs w:val="28"/>
        </w:rPr>
        <w:t xml:space="preserve">                       8) </w:t>
      </w:r>
      <w:proofErr w:type="gramStart"/>
      <w:r>
        <w:rPr>
          <w:sz w:val="28"/>
          <w:szCs w:val="28"/>
        </w:rPr>
        <w:t>Unkovi</w:t>
      </w:r>
      <w:r w:rsidRPr="00086B13">
        <w:rPr>
          <w:sz w:val="28"/>
          <w:szCs w:val="28"/>
        </w:rPr>
        <w:t>ce-Žabčice        836,5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8"/>
          <w:szCs w:val="28"/>
        </w:rPr>
      </w:pPr>
      <w:r w:rsidRPr="00086B13">
        <w:rPr>
          <w:sz w:val="28"/>
          <w:szCs w:val="28"/>
        </w:rPr>
        <w:t xml:space="preserve">                                                              9) </w:t>
      </w:r>
      <w:proofErr w:type="gramStart"/>
      <w:r w:rsidRPr="00086B13">
        <w:rPr>
          <w:sz w:val="28"/>
          <w:szCs w:val="28"/>
        </w:rPr>
        <w:t>Ivančice                         744,5</w:t>
      </w:r>
      <w:proofErr w:type="gramEnd"/>
      <w:r w:rsidRPr="00086B13">
        <w:rPr>
          <w:sz w:val="28"/>
          <w:szCs w:val="28"/>
        </w:rPr>
        <w:t xml:space="preserve"> b</w:t>
      </w:r>
    </w:p>
    <w:p w:rsidR="00765490" w:rsidRPr="00086B13" w:rsidRDefault="00765490" w:rsidP="00765490">
      <w:pPr>
        <w:rPr>
          <w:sz w:val="24"/>
          <w:szCs w:val="24"/>
        </w:rPr>
      </w:pPr>
      <w:proofErr w:type="gramStart"/>
      <w:r w:rsidRPr="00086B13">
        <w:rPr>
          <w:sz w:val="24"/>
          <w:szCs w:val="24"/>
        </w:rPr>
        <w:t>4.jihomoravská</w:t>
      </w:r>
      <w:proofErr w:type="gramEnd"/>
      <w:r w:rsidRPr="00086B13">
        <w:rPr>
          <w:sz w:val="24"/>
          <w:szCs w:val="24"/>
        </w:rPr>
        <w:t xml:space="preserve"> výstava králíků, drůbeže a holubů se konala opět v Břeclavi a bylo vystaveno přes 190 voliér drůbeže od 59 chovatelů. I tentokrát se bylo na co dívat. Rozmanitost druhového zastoupení byla opravdu široká a myslím si, že se bude dále rozvíjet.</w:t>
      </w:r>
    </w:p>
    <w:p w:rsidR="00765490" w:rsidRPr="00086B13" w:rsidRDefault="00765490" w:rsidP="00765490">
      <w:pPr>
        <w:rPr>
          <w:sz w:val="24"/>
          <w:szCs w:val="24"/>
        </w:rPr>
      </w:pPr>
      <w:r w:rsidRPr="00086B13">
        <w:rPr>
          <w:sz w:val="24"/>
          <w:szCs w:val="24"/>
        </w:rPr>
        <w:t>Jako tradičně byla vyhlášena soutěž mezi okresy. Ve své kategorii jsme obsadili třetí místo a tím jsme přispěli k celkovému vítězství našeho okresu.</w:t>
      </w:r>
    </w:p>
    <w:p w:rsidR="00765490" w:rsidRPr="00086B13" w:rsidRDefault="00765490" w:rsidP="00765490">
      <w:pPr>
        <w:rPr>
          <w:sz w:val="24"/>
          <w:szCs w:val="24"/>
        </w:rPr>
      </w:pPr>
      <w:r w:rsidRPr="00086B13">
        <w:rPr>
          <w:sz w:val="24"/>
          <w:szCs w:val="24"/>
        </w:rPr>
        <w:t xml:space="preserve">Prioritním úkolem odborné komise, ale také ostatních komisí a celého oblastního výboru je vytvořit pro chovatele, kteří se budou podílet na přípravě a následné likvidaci a úklidu výstavy takové podmínky, že je budou motivovat, aby s touto činností pomohli, a ne </w:t>
      </w:r>
      <w:proofErr w:type="gramStart"/>
      <w:r w:rsidRPr="00086B13">
        <w:rPr>
          <w:sz w:val="24"/>
          <w:szCs w:val="24"/>
        </w:rPr>
        <w:t>aby</w:t>
      </w:r>
      <w:proofErr w:type="gramEnd"/>
      <w:r w:rsidRPr="00086B13">
        <w:rPr>
          <w:sz w:val="24"/>
          <w:szCs w:val="24"/>
        </w:rPr>
        <w:t xml:space="preserve"> na tom byli stejně ti co </w:t>
      </w:r>
      <w:proofErr w:type="gramStart"/>
      <w:r w:rsidRPr="00086B13">
        <w:rPr>
          <w:sz w:val="24"/>
          <w:szCs w:val="24"/>
        </w:rPr>
        <w:t>dělají</w:t>
      </w:r>
      <w:proofErr w:type="gramEnd"/>
      <w:r w:rsidRPr="00086B13">
        <w:rPr>
          <w:sz w:val="24"/>
          <w:szCs w:val="24"/>
        </w:rPr>
        <w:t xml:space="preserve"> třeba čtyři dni  s těma co tam pošlou jenom zvířata. To se musí změnit.</w:t>
      </w:r>
    </w:p>
    <w:p w:rsidR="00765490" w:rsidRPr="00086B13" w:rsidRDefault="00765490" w:rsidP="00765490">
      <w:pPr>
        <w:rPr>
          <w:sz w:val="24"/>
          <w:szCs w:val="24"/>
        </w:rPr>
      </w:pPr>
      <w:r w:rsidRPr="00086B13">
        <w:rPr>
          <w:sz w:val="24"/>
          <w:szCs w:val="24"/>
        </w:rPr>
        <w:t xml:space="preserve">Na rok 2015 bylo řádně objednáno 4 044 kroužků na drůbež, což je o 484 kroužků víc než na rok 2014. Ovšem v </w:t>
      </w:r>
      <w:proofErr w:type="gramStart"/>
      <w:r w:rsidRPr="00086B13">
        <w:rPr>
          <w:sz w:val="24"/>
          <w:szCs w:val="24"/>
        </w:rPr>
        <w:t>do</w:t>
      </w:r>
      <w:proofErr w:type="gramEnd"/>
      <w:r w:rsidRPr="00086B13">
        <w:rPr>
          <w:sz w:val="24"/>
          <w:szCs w:val="24"/>
        </w:rPr>
        <w:t xml:space="preserve"> objednávkovém </w:t>
      </w:r>
      <w:proofErr w:type="gramStart"/>
      <w:r w:rsidRPr="00086B13">
        <w:rPr>
          <w:sz w:val="24"/>
          <w:szCs w:val="24"/>
        </w:rPr>
        <w:t>termínu</w:t>
      </w:r>
      <w:proofErr w:type="gramEnd"/>
      <w:r w:rsidRPr="00086B13">
        <w:rPr>
          <w:sz w:val="24"/>
          <w:szCs w:val="24"/>
        </w:rPr>
        <w:t xml:space="preserve"> bylo ještě objednáno dalších víc jak 1000 kroužků na drůbež. Jedná se o rekordní objednávku, která by se měla projevit i v množství vystavené drůbeže na našich výstavách.</w:t>
      </w:r>
    </w:p>
    <w:p w:rsidR="00765490" w:rsidRPr="00086B13" w:rsidRDefault="00765490" w:rsidP="00765490">
      <w:pPr>
        <w:rPr>
          <w:sz w:val="24"/>
          <w:szCs w:val="24"/>
        </w:rPr>
      </w:pPr>
      <w:r w:rsidRPr="00086B13">
        <w:rPr>
          <w:sz w:val="24"/>
          <w:szCs w:val="24"/>
        </w:rPr>
        <w:t xml:space="preserve">Závěrem bych chtěl poděkovat všem aktivním chovatelům za jejich příkladný přístup a popřát co </w:t>
      </w:r>
      <w:proofErr w:type="gramStart"/>
      <w:r w:rsidRPr="00086B13">
        <w:rPr>
          <w:sz w:val="24"/>
          <w:szCs w:val="24"/>
        </w:rPr>
        <w:t>nejvíc  odchovaných</w:t>
      </w:r>
      <w:proofErr w:type="gramEnd"/>
      <w:r w:rsidRPr="00086B13">
        <w:rPr>
          <w:sz w:val="24"/>
          <w:szCs w:val="24"/>
        </w:rPr>
        <w:t xml:space="preserve"> zvířat a úspěchů na výstavách.</w:t>
      </w:r>
    </w:p>
    <w:p w:rsidR="00765490" w:rsidRDefault="00765490" w:rsidP="00765490">
      <w:pPr>
        <w:rPr>
          <w:b/>
          <w:sz w:val="24"/>
          <w:szCs w:val="24"/>
        </w:rPr>
      </w:pPr>
    </w:p>
    <w:p w:rsidR="00765490" w:rsidRDefault="00765490" w:rsidP="0076549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 chovatelským </w:t>
      </w:r>
      <w:proofErr w:type="gramStart"/>
      <w:r>
        <w:rPr>
          <w:b/>
          <w:sz w:val="24"/>
          <w:szCs w:val="24"/>
        </w:rPr>
        <w:t>pozdravem  Valeš</w:t>
      </w:r>
      <w:proofErr w:type="gramEnd"/>
      <w:r>
        <w:rPr>
          <w:b/>
          <w:sz w:val="24"/>
          <w:szCs w:val="24"/>
        </w:rPr>
        <w:t xml:space="preserve"> Rosťa, předseda OOK drůbeže.</w:t>
      </w:r>
    </w:p>
    <w:p w:rsidR="00DA7F03" w:rsidRDefault="00765490" w:rsidP="00DA7F0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DA7F03" w:rsidRDefault="00DA7F03" w:rsidP="00DA7F03">
      <w:pPr>
        <w:jc w:val="center"/>
        <w:rPr>
          <w:b/>
          <w:sz w:val="36"/>
          <w:szCs w:val="36"/>
          <w:u w:val="single"/>
        </w:rPr>
      </w:pPr>
    </w:p>
    <w:p w:rsidR="004334C9" w:rsidRPr="004334C9" w:rsidRDefault="004334C9" w:rsidP="004334C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cs-CZ"/>
        </w:rPr>
      </w:pPr>
      <w:proofErr w:type="gramStart"/>
      <w:r w:rsidRPr="004334C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cs-CZ"/>
        </w:rPr>
        <w:lastRenderedPageBreak/>
        <w:t>5.Oblastní</w:t>
      </w:r>
      <w:proofErr w:type="gramEnd"/>
      <w:r w:rsidRPr="004334C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:lang w:eastAsia="cs-CZ"/>
        </w:rPr>
        <w:t xml:space="preserve"> výstava mladých králíků oblasti Brno</w:t>
      </w:r>
    </w:p>
    <w:p w:rsidR="004334C9" w:rsidRPr="004334C9" w:rsidRDefault="004334C9" w:rsidP="00433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pořádaná ve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dnech </w:t>
      </w:r>
      <w:r w:rsidR="007132C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29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- 30. srpna 2015 na nádvoří Obecního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úřadu </w:t>
      </w:r>
      <w:r w:rsidRPr="004334C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Rajhradice</w:t>
      </w:r>
      <w:proofErr w:type="gramEnd"/>
    </w:p>
    <w:p w:rsidR="004334C9" w:rsidRPr="004334C9" w:rsidRDefault="004334C9" w:rsidP="00433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Výstavní podmínky: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Výstava může být obeslána čistokrevnými králíky všech plemen, kteří jsou narozeni v roce 2015.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Právo vystavovat králíky a soutěžit o ceny a poháry mají právo všichni vystavovatelé, tedy i chovatelé organizovaní mimo oblast Brno.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V rámci výstavy budou uděleny poháry za čtyřčlenné kolekce (S4 nebo S2+2</w:t>
      </w:r>
      <w:r w:rsidR="00765490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bookmarkStart w:id="0" w:name="_GoBack"/>
      <w:bookmarkEnd w:id="0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čestné ceny. Bude vyhodnoceno 5 nejlepších </w:t>
      </w:r>
      <w:r w:rsidRPr="004334C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čtyřčlenných</w:t>
      </w: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kolekcí, které obdrží poháry.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Přihlášky zasílejte v elektronické podobě e-mailem na adresu: </w:t>
      </w:r>
      <w:hyperlink r:id="rId7" w:history="1">
        <w:r w:rsidRPr="004334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OOKK-BRNO@seznam.cz</w:t>
        </w:r>
      </w:hyperlink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poštou na adresu: Milan Uher, </w:t>
      </w:r>
      <w:r w:rsidRPr="004334C9">
        <w:rPr>
          <w:rFonts w:ascii="Times New Roman" w:eastAsia="Calibri" w:hAnsi="Times New Roman" w:cs="Times New Roman"/>
        </w:rPr>
        <w:t xml:space="preserve">Hlavní 40, 664 48 </w:t>
      </w:r>
      <w:r w:rsidRPr="004334C9">
        <w:rPr>
          <w:rFonts w:ascii="Times New Roman" w:eastAsia="Calibri" w:hAnsi="Times New Roman" w:cs="Times New Roman"/>
          <w:iCs/>
        </w:rPr>
        <w:t>Moravany</w:t>
      </w:r>
      <w:r w:rsidRPr="004334C9">
        <w:rPr>
          <w:rFonts w:ascii="Times New Roman" w:eastAsia="Calibri" w:hAnsi="Times New Roman" w:cs="Times New Roman"/>
        </w:rPr>
        <w:t xml:space="preserve"> u Brna mobil: </w:t>
      </w:r>
      <w:r w:rsidRPr="004334C9">
        <w:rPr>
          <w:rFonts w:ascii="Times New Roman" w:eastAsia="Calibri" w:hAnsi="Times New Roman" w:cs="Times New Roman"/>
          <w:sz w:val="24"/>
          <w:szCs w:val="24"/>
        </w:rPr>
        <w:t>603 537 182</w:t>
      </w:r>
      <w:r w:rsidRPr="004334C9">
        <w:rPr>
          <w:rFonts w:ascii="Calibri" w:eastAsia="Calibri" w:hAnsi="Calibri" w:cs="Times New Roman"/>
        </w:rPr>
        <w:t xml:space="preserve"> </w:t>
      </w: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. Uzávěrka přihlášek je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16.srpna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2015.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Přihlášky vyplňujte čitelně hůlkovým písmem a názvy plemen a jejich rázy vypisujte celé, nepoužívejte zkratky!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 přihlášky je povinnost chovatele – vystavovatele uvést tetování přihlašovaných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zvířat !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případě prodejných zvířat uvede vystavovatel v přihlášce pevnou prodejní cenu, ke které bude následně organizátorem výstavy připočítáno 10 % z uvedené ceny jako poplatek za prodej. Zvířata bez dodaných rodokmenů nebudou prodávána! Prodaná zvířata budou novým majitelům vydávána ihned po zaplacení.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Klecné činí 25 Kč za 1 vystaveného králíka. Mladí chovatelé klecné za první kolekci nehradí (v přihlášce údaj o tom, že se jedná o přihlášku mladého chovatele, potvrdí razítkem a podpisem domovská základní organizace ČSCH). Za každou další kolekci a za prodejná zvířata hradí klecné i MCH.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Každý vystavovatel je povinen odebrat výstavní katalog, jehož cena je 35 Kč.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Klecné a katalog budou vystavovatelem uhrazeny při přejímce zvířat na výstavu.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Každý vystavovatel je povinen zvířata na výstavu dopravit osobně nebo hromadně v rámci dopravy zvířat základními organizacemi ČSCH.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Přejímka zvířat bude v pátek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28.8.2015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době od 16,00 do 19,00 hodin a v sobotu 29.8.2015 od 7,00 do 8,00 hodin.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Posuzování zvířat se koná v sobotu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29.8.2015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 8,00 hodin bez přístupu veřejnosti.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Výstavní výbor odpovídá za řádné ustájení, krmení a napájení zvířat a za vzniklé škody během výstavy. </w:t>
      </w:r>
    </w:p>
    <w:p w:rsidR="004334C9" w:rsidRP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Výstava bude otevřena v sobotu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29.8.2015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 13,00 do 18,00 hodin a v neděli 30.8.2015 od 8,00 do 16,00 hodin. </w:t>
      </w:r>
    </w:p>
    <w:p w:rsidR="004334C9" w:rsidRDefault="004334C9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Předání pohárů a cen bude provedeno v neděli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30.8.2015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15,00 hodin. Zvířata budou vydávána v neděli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30.8.2015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 předání pohárů a cen (v cca 16,00 hodin). Dříve nebudou vystavená zvířata </w:t>
      </w:r>
      <w:proofErr w:type="gramStart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vydávána !</w:t>
      </w:r>
      <w:proofErr w:type="gramEnd"/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A7F03" w:rsidRPr="004334C9" w:rsidRDefault="00DA7F03" w:rsidP="004334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Formulář přihlášky je v samostatné příloze tohoto zpravodaje</w:t>
      </w:r>
    </w:p>
    <w:p w:rsidR="004334C9" w:rsidRPr="004334C9" w:rsidRDefault="004334C9" w:rsidP="00433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Veterinární podmínky: </w:t>
      </w:r>
    </w:p>
    <w:p w:rsidR="004334C9" w:rsidRDefault="004334C9" w:rsidP="004334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Králíci musí být klinicky zdraví a musí být očkováni nejméně 3 týdny před konáním výstavy</w:t>
      </w:r>
      <w:r w:rsidRPr="004334C9">
        <w:rPr>
          <w:rFonts w:ascii="Arial Narrow" w:eastAsia="Times New Roman" w:hAnsi="Arial Narrow" w:cs="Times New Roman"/>
          <w:kern w:val="18"/>
          <w:sz w:val="32"/>
          <w:szCs w:val="32"/>
          <w:lang w:eastAsia="cs-CZ"/>
        </w:rPr>
        <w:t xml:space="preserve"> </w:t>
      </w:r>
      <w:r w:rsidRPr="004334C9">
        <w:rPr>
          <w:rFonts w:ascii="Times New Roman" w:eastAsia="Times New Roman" w:hAnsi="Times New Roman" w:cs="Times New Roman"/>
          <w:sz w:val="24"/>
          <w:szCs w:val="24"/>
          <w:lang w:eastAsia="cs-CZ"/>
        </w:rPr>
        <w:t>proti moru a myxomatóze. Chovatelé tyto skutečnosti potvrdí podpisem v přihlášce. Pokud králíci budou jevit příznaky výše uvedených onemocnění, budou vyřazeni z výstavní expozice.</w:t>
      </w:r>
    </w:p>
    <w:p w:rsidR="007333FF" w:rsidRPr="007333FF" w:rsidRDefault="007333FF" w:rsidP="007333FF">
      <w:pPr>
        <w:tabs>
          <w:tab w:val="left" w:pos="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ind w:right="-141" w:hanging="426"/>
        <w:jc w:val="center"/>
        <w:outlineLvl w:val="0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7333FF">
        <w:rPr>
          <w:rFonts w:ascii="Calibri" w:eastAsia="Calibri" w:hAnsi="Calibri" w:cs="Times New Roman"/>
          <w:b/>
          <w:sz w:val="32"/>
          <w:szCs w:val="32"/>
          <w:u w:val="single"/>
        </w:rPr>
        <w:lastRenderedPageBreak/>
        <w:t>Výstavní podmínky Oblastní výstavy králíků, drůbeže a holubů Žabčice</w:t>
      </w:r>
    </w:p>
    <w:p w:rsidR="007333FF" w:rsidRPr="007333FF" w:rsidRDefault="007333FF" w:rsidP="007333FF">
      <w:pPr>
        <w:tabs>
          <w:tab w:val="left" w:pos="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ind w:right="-141" w:hanging="426"/>
        <w:jc w:val="center"/>
        <w:outlineLvl w:val="0"/>
        <w:rPr>
          <w:rFonts w:ascii="Calibri" w:eastAsia="Calibri" w:hAnsi="Calibri" w:cs="Times New Roman"/>
          <w:b/>
          <w:u w:val="single"/>
        </w:rPr>
      </w:pP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 xml:space="preserve">Výstavu může obeslat organizovaný chovatel králíky, hrabavou a vodní drůbeží, okrasnými a užitkovými holuby označenými dle řádů ČSCH, případně dle řádů příslušného svazu země původu.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Právo </w:t>
      </w:r>
      <w:r w:rsidRPr="007333FF">
        <w:rPr>
          <w:rFonts w:ascii="Calibri" w:eastAsia="Calibri" w:hAnsi="Calibri" w:cs="Times New Roman"/>
        </w:rPr>
        <w:t xml:space="preserve">vystavit zvířata a soutěžit o čestné ceny a poháry (mimo pohárů udělovaných jednotlivými odbornými komisemi ČSCH Oblastní organizace Brno) mají právo všichni vystavovatelé, tedy i organizovaní mimo oblast Brno. Poháry udělované odbornými komisemi Oblastní organizace Brno budou moci obdržet jen chovatelé organizovaní „na Oblasti Brno“.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Králíci</w:t>
      </w:r>
      <w:r w:rsidRPr="007333FF">
        <w:rPr>
          <w:rFonts w:ascii="Calibri" w:eastAsia="Calibri" w:hAnsi="Calibri" w:cs="Times New Roman"/>
        </w:rPr>
        <w:t xml:space="preserve"> mohou být vystavováni jednotlivě nebo v kolekcích dle směrnic posuzování uvedených v platném Vzorníku.</w:t>
      </w:r>
      <w:r>
        <w:rPr>
          <w:rFonts w:ascii="Calibri" w:eastAsia="Calibri" w:hAnsi="Calibri" w:cs="Times New Roman"/>
        </w:rPr>
        <w:t xml:space="preserve"> </w:t>
      </w:r>
      <w:r w:rsidRPr="007333FF">
        <w:rPr>
          <w:rFonts w:ascii="Times New Roman" w:eastAsia="Calibri" w:hAnsi="Times New Roman" w:cs="Times New Roman"/>
          <w:b/>
        </w:rPr>
        <w:t>Drůbež</w:t>
      </w:r>
      <w:r w:rsidRPr="007333FF">
        <w:rPr>
          <w:rFonts w:ascii="Times New Roman" w:eastAsia="Calibri" w:hAnsi="Times New Roman" w:cs="Times New Roman"/>
        </w:rPr>
        <w:t xml:space="preserve"> velká, zakrslá, zdrobnělá a křepelky bude umístěna ve voliérách 1,1. Husy, kachny a krůty budou vystaveny jednotlivě ve voliérách nebo 1,1dle možnosti pořadatele. </w:t>
      </w:r>
      <w:r w:rsidRPr="007333FF">
        <w:rPr>
          <w:rFonts w:ascii="Calibri" w:eastAsia="Calibri" w:hAnsi="Calibri" w:cs="Times New Roman"/>
          <w:b/>
        </w:rPr>
        <w:t xml:space="preserve">Holuby </w:t>
      </w:r>
      <w:r w:rsidRPr="007333FF">
        <w:rPr>
          <w:rFonts w:ascii="Calibri" w:eastAsia="Calibri" w:hAnsi="Calibri" w:cs="Times New Roman"/>
        </w:rPr>
        <w:t xml:space="preserve">lze vystavit pouze jako jednotlivce v klecích.  Kolekci tvoří 4 ks holubů stejného plemene a barevného rázu, počínajíc prvním holubem daného chovatele. </w:t>
      </w:r>
    </w:p>
    <w:p w:rsidR="007333FF" w:rsidRPr="007333FF" w:rsidRDefault="007333FF" w:rsidP="007333FF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ind w:right="-1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7333FF">
        <w:rPr>
          <w:rFonts w:ascii="Calibri" w:eastAsia="Calibri" w:hAnsi="Calibri" w:cs="Times New Roman"/>
          <w:b/>
          <w:sz w:val="32"/>
          <w:szCs w:val="32"/>
        </w:rPr>
        <w:t>Na výstavu nebudou připuštěna žádná zvířata navíc nebo dodatky.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 xml:space="preserve">Přihlášky </w:t>
      </w:r>
      <w:r w:rsidRPr="007333FF">
        <w:rPr>
          <w:rFonts w:ascii="Calibri" w:eastAsia="Calibri" w:hAnsi="Calibri" w:cs="Times New Roman"/>
        </w:rPr>
        <w:t>doručte (nikoli odešlete) nejpozději</w:t>
      </w:r>
      <w:r w:rsidRPr="007333FF">
        <w:rPr>
          <w:rFonts w:ascii="Calibri" w:eastAsia="Calibri" w:hAnsi="Calibri" w:cs="Times New Roman"/>
          <w:b/>
        </w:rPr>
        <w:t xml:space="preserve"> do 25.9.20115</w:t>
      </w:r>
      <w:r w:rsidRPr="007333FF">
        <w:rPr>
          <w:rFonts w:ascii="Calibri" w:eastAsia="Calibri" w:hAnsi="Calibri" w:cs="Times New Roman"/>
        </w:rPr>
        <w:t xml:space="preserve">, e-mailem, poštou nebo osobně na adresy: </w:t>
      </w:r>
      <w:r w:rsidRPr="007333FF">
        <w:rPr>
          <w:rFonts w:ascii="Calibri" w:eastAsia="Calibri" w:hAnsi="Calibri" w:cs="Times New Roman"/>
        </w:rPr>
        <w:br/>
        <w:t xml:space="preserve"> </w:t>
      </w:r>
      <w:r w:rsidRPr="007333FF">
        <w:rPr>
          <w:rFonts w:ascii="Calibri" w:eastAsia="Calibri" w:hAnsi="Calibri" w:cs="Times New Roman"/>
          <w:b/>
        </w:rPr>
        <w:t>e-mail: cschdz@seznam.cz</w:t>
      </w:r>
      <w:r w:rsidRPr="007333FF">
        <w:rPr>
          <w:rFonts w:ascii="Calibri" w:eastAsia="Calibri" w:hAnsi="Calibri" w:cs="Times New Roman"/>
        </w:rPr>
        <w:t xml:space="preserve">  Přihláška zaslaná e-mailem je přijata jen, pokud bude e-mailem potvrzena. </w:t>
      </w:r>
      <w:proofErr w:type="gramStart"/>
      <w:r w:rsidRPr="007333FF">
        <w:rPr>
          <w:rFonts w:ascii="Calibri" w:eastAsia="Calibri" w:hAnsi="Calibri" w:cs="Times New Roman"/>
        </w:rPr>
        <w:t>Poštou  na</w:t>
      </w:r>
      <w:proofErr w:type="gramEnd"/>
      <w:r w:rsidRPr="007333FF">
        <w:rPr>
          <w:rFonts w:ascii="Calibri" w:eastAsia="Calibri" w:hAnsi="Calibri" w:cs="Times New Roman"/>
        </w:rPr>
        <w:t xml:space="preserve"> adresu: Milan </w:t>
      </w:r>
      <w:proofErr w:type="gramStart"/>
      <w:r w:rsidRPr="007333FF">
        <w:rPr>
          <w:rFonts w:ascii="Calibri" w:eastAsia="Calibri" w:hAnsi="Calibri" w:cs="Times New Roman"/>
        </w:rPr>
        <w:t>Uher  Moravany</w:t>
      </w:r>
      <w:proofErr w:type="gramEnd"/>
      <w:r w:rsidRPr="007333FF">
        <w:rPr>
          <w:rFonts w:ascii="Calibri" w:eastAsia="Calibri" w:hAnsi="Calibri" w:cs="Times New Roman"/>
        </w:rPr>
        <w:t xml:space="preserve"> Hlavní 40  66448 mob 603537182. Termín je platný pro dodání přihlášky (nikoliv odeslání). Je nutno jej dodržet s ohledem na zpracování dat. Nečitelné, nejasné a neúplné přihlášky nebudou přijaty. Více druhů zvířat je nutno v přihlášce zřetelně oddělit</w:t>
      </w:r>
      <w:r w:rsidRPr="007333FF">
        <w:rPr>
          <w:rFonts w:ascii="Calibri" w:eastAsia="Calibri" w:hAnsi="Calibri" w:cs="Times New Roman"/>
          <w:b/>
        </w:rPr>
        <w:t>. Nejlépe použitím dalšího formuláře</w:t>
      </w:r>
      <w:r w:rsidRPr="007333FF">
        <w:rPr>
          <w:rFonts w:ascii="Calibri" w:eastAsia="Calibri" w:hAnsi="Calibri" w:cs="Times New Roman"/>
        </w:rPr>
        <w:t xml:space="preserve">, či uvedením na další list či zadní stranu.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Přihláška musí být kompletně vyplněna.</w:t>
      </w:r>
      <w:r w:rsidRPr="007333FF">
        <w:rPr>
          <w:rFonts w:ascii="Calibri" w:eastAsia="Calibri" w:hAnsi="Calibri" w:cs="Times New Roman"/>
        </w:rPr>
        <w:t xml:space="preserve"> Jméno, adresa, kontakt (tel., e-mail), druh (K/ H/ D), plemeno (celý název a barevný ráz), pohlaví, registrační značky (tetování/ číslo kroužku), označení kolekcí/jednotlivců,</w:t>
      </w:r>
      <w:r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</w:rPr>
        <w:t>prodejní</w:t>
      </w:r>
      <w:r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</w:rPr>
        <w:t>cena</w:t>
      </w:r>
      <w:r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</w:rPr>
        <w:t xml:space="preserve">(v případě neprodejných pole zakřížkovat pro znemožnění zásahu třetí osoby).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U</w:t>
      </w:r>
      <w:r w:rsidRPr="007333FF"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  <w:b/>
        </w:rPr>
        <w:t>prodejných</w:t>
      </w:r>
      <w:r w:rsidRPr="007333FF">
        <w:rPr>
          <w:rFonts w:ascii="Calibri" w:eastAsia="Calibri" w:hAnsi="Calibri" w:cs="Times New Roman"/>
        </w:rPr>
        <w:t xml:space="preserve"> zvířat musí být stanovena pevná cena a dodány průkazy o původu. K uvedené ceně bude ve prospěch výstavní pokladny připočteno 10%. </w:t>
      </w:r>
      <w:r w:rsidRPr="007333FF">
        <w:rPr>
          <w:rFonts w:ascii="Calibri" w:eastAsia="Calibri" w:hAnsi="Calibri" w:cs="Times New Roman"/>
          <w:b/>
        </w:rPr>
        <w:t>Prodávající obdrží jím stanovenou pevnou cenu</w:t>
      </w:r>
      <w:r w:rsidRPr="007333FF">
        <w:rPr>
          <w:rFonts w:ascii="Calibri" w:eastAsia="Calibri" w:hAnsi="Calibri" w:cs="Times New Roman"/>
        </w:rPr>
        <w:t xml:space="preserve">. Zvířata budou po prodeji ihned vydávána. 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>Prodejná zvířata budou označena pouze v katalogu, prodej bude probíhat jen prostřednictvím a k tomu určené pokladny.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>Výstavní výbor předpokládá všeobecné umístění expozic v jednopatrovém uspořádání.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  <w:b/>
        </w:rPr>
      </w:pPr>
      <w:r w:rsidRPr="007333FF">
        <w:rPr>
          <w:rFonts w:ascii="Calibri" w:eastAsia="Calibri" w:hAnsi="Calibri" w:cs="Times New Roman"/>
          <w:b/>
        </w:rPr>
        <w:t>Poplatky</w:t>
      </w:r>
      <w:r w:rsidRPr="007333FF">
        <w:rPr>
          <w:rFonts w:ascii="Calibri" w:eastAsia="Calibri" w:hAnsi="Calibri" w:cs="Times New Roman"/>
        </w:rPr>
        <w:t xml:space="preserve"> za účast na výstavě: </w:t>
      </w:r>
      <w:r w:rsidRPr="007333FF">
        <w:rPr>
          <w:rFonts w:ascii="Calibri" w:eastAsia="Calibri" w:hAnsi="Calibri" w:cs="Times New Roman"/>
          <w:b/>
        </w:rPr>
        <w:t>klecné</w:t>
      </w:r>
      <w:r w:rsidRPr="007333FF">
        <w:rPr>
          <w:rFonts w:ascii="Calibri" w:eastAsia="Calibri" w:hAnsi="Calibri" w:cs="Times New Roman"/>
        </w:rPr>
        <w:t xml:space="preserve"> – 25 Kč/ ks. Vystavovatel je povinen odebrat </w:t>
      </w:r>
      <w:r w:rsidRPr="007333FF">
        <w:rPr>
          <w:rFonts w:ascii="Calibri" w:eastAsia="Calibri" w:hAnsi="Calibri" w:cs="Times New Roman"/>
          <w:b/>
        </w:rPr>
        <w:t>katalog</w:t>
      </w:r>
      <w:r w:rsidRPr="007333FF">
        <w:rPr>
          <w:rFonts w:ascii="Calibri" w:eastAsia="Calibri" w:hAnsi="Calibri" w:cs="Times New Roman"/>
        </w:rPr>
        <w:t xml:space="preserve"> – 50 Kč, který bude mít garantován po celou dobu výstavy (nevyzvednuté katalogy nebudou zasílány) vystavovatel uhradí</w:t>
      </w:r>
      <w:r w:rsidRPr="007333FF">
        <w:rPr>
          <w:rFonts w:ascii="Calibri" w:eastAsia="Calibri" w:hAnsi="Calibri" w:cs="Times New Roman"/>
          <w:b/>
        </w:rPr>
        <w:t xml:space="preserve"> vstupenku</w:t>
      </w:r>
      <w:r w:rsidRPr="007333FF">
        <w:rPr>
          <w:rFonts w:ascii="Calibri" w:eastAsia="Calibri" w:hAnsi="Calibri" w:cs="Times New Roman"/>
        </w:rPr>
        <w:t xml:space="preserve"> 30Kč. Veškeré </w:t>
      </w:r>
      <w:r w:rsidRPr="007333FF">
        <w:rPr>
          <w:rFonts w:ascii="Calibri" w:eastAsia="Calibri" w:hAnsi="Calibri" w:cs="Times New Roman"/>
          <w:b/>
        </w:rPr>
        <w:t>poplatky</w:t>
      </w:r>
      <w:r w:rsidRPr="007333FF">
        <w:rPr>
          <w:rFonts w:ascii="Calibri" w:eastAsia="Calibri" w:hAnsi="Calibri" w:cs="Times New Roman"/>
        </w:rPr>
        <w:t xml:space="preserve"> spojené s výstavou budou </w:t>
      </w:r>
      <w:r w:rsidRPr="007333FF">
        <w:rPr>
          <w:rFonts w:ascii="Calibri" w:eastAsia="Calibri" w:hAnsi="Calibri" w:cs="Times New Roman"/>
          <w:b/>
        </w:rPr>
        <w:t>hrazeny</w:t>
      </w:r>
      <w:r w:rsidRPr="007333FF"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  <w:b/>
        </w:rPr>
        <w:t>v době příjmu zvířat</w:t>
      </w:r>
      <w:r w:rsidRPr="007333FF">
        <w:rPr>
          <w:rFonts w:ascii="Calibri" w:eastAsia="Calibri" w:hAnsi="Calibri" w:cs="Times New Roman"/>
        </w:rPr>
        <w:t xml:space="preserve"> na výstavu. Mladí chovatelé klecné nehradí (v přihlášce potvrdí razítkem a podpisem domovská ZO), pokud však budou mladými chovateli přihlášena zvířata na prodej, klecné za tato zvířata zaplatí. Osvobození od platby klecného pro mladé chovatele se týká max. 1 kolekce druhu, plemene a barevného rázu zvířat.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 xml:space="preserve">Přihlášená zvířata musí být na výstavu </w:t>
      </w:r>
      <w:r w:rsidRPr="007333FF">
        <w:rPr>
          <w:rFonts w:ascii="Calibri" w:eastAsia="Calibri" w:hAnsi="Calibri" w:cs="Times New Roman"/>
          <w:b/>
        </w:rPr>
        <w:t>dodána</w:t>
      </w:r>
      <w:r w:rsidRPr="007333FF"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  <w:b/>
        </w:rPr>
        <w:t xml:space="preserve">ve čtvrtek </w:t>
      </w:r>
      <w:proofErr w:type="gramStart"/>
      <w:r w:rsidRPr="007333FF">
        <w:rPr>
          <w:rFonts w:ascii="Calibri" w:eastAsia="Calibri" w:hAnsi="Calibri" w:cs="Times New Roman"/>
          <w:b/>
        </w:rPr>
        <w:t>8.10.2015</w:t>
      </w:r>
      <w:proofErr w:type="gramEnd"/>
      <w:r w:rsidRPr="007333FF">
        <w:rPr>
          <w:rFonts w:ascii="Calibri" w:eastAsia="Calibri" w:hAnsi="Calibri" w:cs="Times New Roman"/>
          <w:b/>
        </w:rPr>
        <w:t xml:space="preserve"> v době od 16,00 do 19,00 hodin a v pátek        9.10.2014 od 7,00 do 8,00 hodin.</w:t>
      </w:r>
      <w:r w:rsidRPr="007333FF">
        <w:rPr>
          <w:rFonts w:ascii="Calibri" w:eastAsia="Calibri" w:hAnsi="Calibri" w:cs="Times New Roman"/>
        </w:rPr>
        <w:t xml:space="preserve">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 xml:space="preserve">Veterinární dozor </w:t>
      </w:r>
      <w:r w:rsidRPr="007333FF">
        <w:rPr>
          <w:rFonts w:ascii="Calibri" w:eastAsia="Calibri" w:hAnsi="Calibri" w:cs="Times New Roman"/>
        </w:rPr>
        <w:t>při příjmu zvířat na výstavu zajistí veterinární lékař. Všechna zvířata musí být v době přejímky klinicky zdravá. Pokud králíci budou jevit příznaky výše uvedených onemocnění, budou vyřazeni z výstavní expozice.</w:t>
      </w:r>
    </w:p>
    <w:p w:rsidR="007333FF" w:rsidRPr="007333FF" w:rsidRDefault="007333FF" w:rsidP="007333FF">
      <w:pPr>
        <w:tabs>
          <w:tab w:val="left" w:pos="3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/>
        <w:ind w:right="-1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 xml:space="preserve">Králíci musí být nejméně 3 týdny před výstavou vakcinováni proti moru a myxomatóze a budou podle vakcinačního schématu v imunitě proti těmto nákazám. Drůbež a holubi vakcinováni proti </w:t>
      </w:r>
      <w:proofErr w:type="spellStart"/>
      <w:r w:rsidRPr="007333FF">
        <w:rPr>
          <w:rFonts w:ascii="Calibri" w:eastAsia="Calibri" w:hAnsi="Calibri" w:cs="Times New Roman"/>
        </w:rPr>
        <w:t>Newcastelské</w:t>
      </w:r>
      <w:proofErr w:type="spellEnd"/>
      <w:r w:rsidRPr="007333FF">
        <w:rPr>
          <w:rFonts w:ascii="Calibri" w:eastAsia="Calibri" w:hAnsi="Calibri" w:cs="Times New Roman"/>
        </w:rPr>
        <w:t xml:space="preserve"> chorobě. Chovatel je na vyžádání je povinen předložit doklad o vakcinaci.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Posouzení</w:t>
      </w:r>
      <w:r w:rsidRPr="007333FF">
        <w:rPr>
          <w:rFonts w:ascii="Calibri" w:eastAsia="Calibri" w:hAnsi="Calibri" w:cs="Times New Roman"/>
        </w:rPr>
        <w:t xml:space="preserve"> vystavených zvířat proběhne </w:t>
      </w:r>
      <w:r>
        <w:rPr>
          <w:rFonts w:ascii="Calibri" w:eastAsia="Calibri" w:hAnsi="Calibri" w:cs="Times New Roman"/>
          <w:b/>
        </w:rPr>
        <w:t>v </w:t>
      </w:r>
      <w:proofErr w:type="gramStart"/>
      <w:r>
        <w:rPr>
          <w:rFonts w:ascii="Calibri" w:eastAsia="Calibri" w:hAnsi="Calibri" w:cs="Times New Roman"/>
          <w:b/>
        </w:rPr>
        <w:t xml:space="preserve">pátek </w:t>
      </w:r>
      <w:r w:rsidRPr="007333FF">
        <w:rPr>
          <w:rFonts w:ascii="Calibri" w:eastAsia="Calibri" w:hAnsi="Calibri" w:cs="Times New Roman"/>
          <w:b/>
        </w:rPr>
        <w:t>9.října</w:t>
      </w:r>
      <w:proofErr w:type="gramEnd"/>
      <w:r w:rsidRPr="007333FF">
        <w:rPr>
          <w:rFonts w:ascii="Calibri" w:eastAsia="Calibri" w:hAnsi="Calibri" w:cs="Times New Roman"/>
          <w:b/>
        </w:rPr>
        <w:t xml:space="preserve"> 2015 od 8,00 hodin </w:t>
      </w:r>
      <w:r w:rsidRPr="007333FF">
        <w:rPr>
          <w:rFonts w:ascii="Calibri" w:eastAsia="Calibri" w:hAnsi="Calibri" w:cs="Times New Roman"/>
        </w:rPr>
        <w:t xml:space="preserve">bez přístupu veřejnosti.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lastRenderedPageBreak/>
        <w:t>Výstava bude pro návštěvníky otevřena</w:t>
      </w:r>
      <w:r w:rsidRPr="007333FF">
        <w:rPr>
          <w:rFonts w:ascii="Calibri" w:eastAsia="Calibri" w:hAnsi="Calibri" w:cs="Times New Roman"/>
        </w:rPr>
        <w:t xml:space="preserve"> v sobotu 10.</w:t>
      </w:r>
      <w:r>
        <w:rPr>
          <w:rFonts w:ascii="Calibri" w:eastAsia="Calibri" w:hAnsi="Calibri" w:cs="Times New Roman"/>
        </w:rPr>
        <w:t xml:space="preserve"> </w:t>
      </w:r>
      <w:r w:rsidRPr="007333FF">
        <w:rPr>
          <w:rFonts w:ascii="Calibri" w:eastAsia="Calibri" w:hAnsi="Calibri" w:cs="Times New Roman"/>
        </w:rPr>
        <w:t xml:space="preserve">10.2015 od 8,00 do 17,00 hodin a v neděli </w:t>
      </w:r>
      <w:proofErr w:type="gramStart"/>
      <w:r w:rsidRPr="007333FF">
        <w:rPr>
          <w:rFonts w:ascii="Calibri" w:eastAsia="Calibri" w:hAnsi="Calibri" w:cs="Times New Roman"/>
        </w:rPr>
        <w:t>11.10.2015</w:t>
      </w:r>
      <w:proofErr w:type="gramEnd"/>
      <w:r w:rsidRPr="007333FF">
        <w:rPr>
          <w:rFonts w:ascii="Calibri" w:eastAsia="Calibri" w:hAnsi="Calibri" w:cs="Times New Roman"/>
        </w:rPr>
        <w:t xml:space="preserve"> od 8,00 do 14,30 hodin.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Slavnostní ukončení výstavy</w:t>
      </w:r>
      <w:r w:rsidRPr="007333FF">
        <w:rPr>
          <w:rFonts w:ascii="Calibri" w:eastAsia="Calibri" w:hAnsi="Calibri" w:cs="Times New Roman"/>
        </w:rPr>
        <w:t xml:space="preserve"> a  předání cen proběhne v neděli </w:t>
      </w:r>
      <w:proofErr w:type="gramStart"/>
      <w:r w:rsidRPr="007333FF">
        <w:rPr>
          <w:rFonts w:ascii="Calibri" w:eastAsia="Calibri" w:hAnsi="Calibri" w:cs="Times New Roman"/>
        </w:rPr>
        <w:t>11.10.2015</w:t>
      </w:r>
      <w:proofErr w:type="gramEnd"/>
      <w:r w:rsidRPr="007333FF">
        <w:rPr>
          <w:rFonts w:ascii="Calibri" w:eastAsia="Calibri" w:hAnsi="Calibri" w:cs="Times New Roman"/>
        </w:rPr>
        <w:t xml:space="preserve"> ve 14,30 hodin. 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Vstupné na výstavu je 30Kč</w:t>
      </w:r>
      <w:r w:rsidRPr="007333FF">
        <w:rPr>
          <w:rFonts w:ascii="Calibri" w:eastAsia="Calibri" w:hAnsi="Calibri" w:cs="Times New Roman"/>
        </w:rPr>
        <w:t>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  <w:b/>
        </w:rPr>
        <w:t>Výdej zvířat</w:t>
      </w:r>
      <w:r w:rsidRPr="007333FF">
        <w:rPr>
          <w:rFonts w:ascii="Calibri" w:eastAsia="Calibri" w:hAnsi="Calibri" w:cs="Times New Roman"/>
        </w:rPr>
        <w:t xml:space="preserve"> zpět vystavovatelům bude po slavnostním ukončení výstavy v neděli 11.10.2015 po </w:t>
      </w:r>
      <w:proofErr w:type="gramStart"/>
      <w:r w:rsidRPr="007333FF">
        <w:rPr>
          <w:rFonts w:ascii="Calibri" w:eastAsia="Calibri" w:hAnsi="Calibri" w:cs="Times New Roman"/>
        </w:rPr>
        <w:t>15.hodině</w:t>
      </w:r>
      <w:proofErr w:type="gramEnd"/>
      <w:r w:rsidRPr="007333FF">
        <w:rPr>
          <w:rFonts w:ascii="Calibri" w:eastAsia="Calibri" w:hAnsi="Calibri" w:cs="Times New Roman"/>
        </w:rPr>
        <w:t xml:space="preserve">. </w:t>
      </w:r>
      <w:r w:rsidRPr="007333FF">
        <w:rPr>
          <w:rFonts w:ascii="Calibri" w:eastAsia="Calibri" w:hAnsi="Calibri" w:cs="Times New Roman"/>
          <w:b/>
        </w:rPr>
        <w:t>Dříve zvířata nebudou vydána!</w:t>
      </w:r>
      <w:r w:rsidRPr="007333FF">
        <w:rPr>
          <w:rFonts w:ascii="Calibri" w:eastAsia="Calibri" w:hAnsi="Calibri" w:cs="Times New Roman"/>
        </w:rPr>
        <w:t xml:space="preserve">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>Výstavní výbor si vyhrazuje právo provést změny výstavních podmínek v zájmu zdárného průběhu výstavy a případně omezit počet vystavených zvířat.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>Výstavní výbor si vyhrazuje zrušit výstavu z nepředpokládaných důvodů (tzv. vyšší moci).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 xml:space="preserve">V případě ztráty, či úhynu vystaveného jedince jednoznačně zaviněného pořadatelem bude vystavovateli uhrazena </w:t>
      </w:r>
      <w:r w:rsidRPr="007333FF">
        <w:rPr>
          <w:rFonts w:ascii="Calibri" w:eastAsia="Calibri" w:hAnsi="Calibri" w:cs="Times New Roman"/>
        </w:rPr>
        <w:br/>
        <w:t xml:space="preserve">jeho cena maximálně do výše stanovené v doporučených cenách zvířat schválených ÚOK ČSCH. </w:t>
      </w:r>
    </w:p>
    <w:p w:rsidR="007333FF" w:rsidRPr="007333FF" w:rsidRDefault="007333FF" w:rsidP="007333FF">
      <w:pPr>
        <w:numPr>
          <w:ilvl w:val="0"/>
          <w:numId w:val="12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0" w:right="-1" w:firstLine="0"/>
        <w:jc w:val="both"/>
        <w:rPr>
          <w:rFonts w:ascii="Calibri" w:eastAsia="Calibri" w:hAnsi="Calibri" w:cs="Times New Roman"/>
        </w:rPr>
      </w:pPr>
      <w:r w:rsidRPr="007333FF">
        <w:rPr>
          <w:rFonts w:ascii="Calibri" w:eastAsia="Calibri" w:hAnsi="Calibri" w:cs="Times New Roman"/>
        </w:rPr>
        <w:t xml:space="preserve">Vystavovatel bere na vědomí, že jeho základní údaje budou uvedeny v katalogu výstavy a na internetových stránkách. </w:t>
      </w:r>
    </w:p>
    <w:p w:rsidR="007333FF" w:rsidRPr="007333FF" w:rsidRDefault="007333FF" w:rsidP="007333FF">
      <w:pPr>
        <w:rPr>
          <w:rFonts w:ascii="Times New Roman" w:eastAsia="Calibri" w:hAnsi="Times New Roman" w:cs="Times New Roman"/>
        </w:rPr>
      </w:pPr>
    </w:p>
    <w:p w:rsidR="007333FF" w:rsidRPr="007333FF" w:rsidRDefault="007333FF" w:rsidP="007333FF">
      <w:pPr>
        <w:rPr>
          <w:rFonts w:ascii="Times New Roman" w:eastAsia="Calibri" w:hAnsi="Times New Roman" w:cs="Times New Roman"/>
        </w:rPr>
      </w:pPr>
      <w:r w:rsidRPr="007333FF">
        <w:rPr>
          <w:rFonts w:ascii="Times New Roman" w:eastAsia="Calibri" w:hAnsi="Times New Roman" w:cs="Times New Roman"/>
        </w:rPr>
        <w:t>Za výstavní výbor</w:t>
      </w:r>
    </w:p>
    <w:p w:rsidR="007333FF" w:rsidRPr="007333FF" w:rsidRDefault="007333FF" w:rsidP="007333FF">
      <w:pPr>
        <w:rPr>
          <w:rFonts w:ascii="Times New Roman" w:eastAsia="Calibri" w:hAnsi="Times New Roman" w:cs="Times New Roman"/>
        </w:rPr>
      </w:pPr>
      <w:r w:rsidRPr="007333FF">
        <w:rPr>
          <w:rFonts w:ascii="Times New Roman" w:eastAsia="Calibri" w:hAnsi="Times New Roman" w:cs="Times New Roman"/>
        </w:rPr>
        <w:t xml:space="preserve">Ludvík Jiří – ředitel výstavy </w:t>
      </w:r>
      <w:proofErr w:type="gramStart"/>
      <w:r w:rsidRPr="007333FF">
        <w:rPr>
          <w:rFonts w:ascii="Times New Roman" w:eastAsia="Calibri" w:hAnsi="Times New Roman" w:cs="Times New Roman"/>
        </w:rPr>
        <w:t>v.r.</w:t>
      </w:r>
      <w:proofErr w:type="gramEnd"/>
    </w:p>
    <w:p w:rsidR="007333FF" w:rsidRDefault="007333FF" w:rsidP="004334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333FF" w:rsidRPr="00DE0AED" w:rsidRDefault="007333FF" w:rsidP="004334C9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Přihlášky obou výstav jsou v příloze tohoto zpravodaje</w:t>
      </w:r>
    </w:p>
    <w:p w:rsidR="00AC534E" w:rsidRDefault="00234C37">
      <w:r>
        <w:rPr>
          <w:rFonts w:ascii="Calibri" w:eastAsia="Calibri" w:hAnsi="Calibri" w:cs="Times New Roman"/>
          <w:noProof/>
          <w:lang w:eastAsia="cs-CZ"/>
        </w:rPr>
        <w:lastRenderedPageBreak/>
        <w:drawing>
          <wp:inline distT="0" distB="0" distL="0" distR="0">
            <wp:extent cx="5760720" cy="82693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</w:lvl>
  </w:abstractNum>
  <w:abstractNum w:abstractNumId="5">
    <w:nsid w:val="00000006"/>
    <w:multiLevelType w:val="multilevel"/>
    <w:tmpl w:val="A77A6A06"/>
    <w:name w:val="WW8Num6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E3B1AF3"/>
    <w:multiLevelType w:val="hybridMultilevel"/>
    <w:tmpl w:val="4BFEC4FE"/>
    <w:lvl w:ilvl="0" w:tplc="93C8D1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2683C"/>
    <w:multiLevelType w:val="hybridMultilevel"/>
    <w:tmpl w:val="762A9F36"/>
    <w:lvl w:ilvl="0" w:tplc="DA349A14">
      <w:start w:val="1"/>
      <w:numFmt w:val="decimal"/>
      <w:lvlText w:val="%1."/>
      <w:lvlJc w:val="left"/>
      <w:pPr>
        <w:ind w:left="-5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" w:hanging="360"/>
      </w:pPr>
    </w:lvl>
    <w:lvl w:ilvl="2" w:tplc="0405001B" w:tentative="1">
      <w:start w:val="1"/>
      <w:numFmt w:val="lowerRoman"/>
      <w:lvlText w:val="%3."/>
      <w:lvlJc w:val="right"/>
      <w:pPr>
        <w:ind w:left="876" w:hanging="180"/>
      </w:pPr>
    </w:lvl>
    <w:lvl w:ilvl="3" w:tplc="0405000F" w:tentative="1">
      <w:start w:val="1"/>
      <w:numFmt w:val="decimal"/>
      <w:lvlText w:val="%4."/>
      <w:lvlJc w:val="left"/>
      <w:pPr>
        <w:ind w:left="1596" w:hanging="360"/>
      </w:pPr>
    </w:lvl>
    <w:lvl w:ilvl="4" w:tplc="04050019" w:tentative="1">
      <w:start w:val="1"/>
      <w:numFmt w:val="lowerLetter"/>
      <w:lvlText w:val="%5."/>
      <w:lvlJc w:val="left"/>
      <w:pPr>
        <w:ind w:left="2316" w:hanging="360"/>
      </w:pPr>
    </w:lvl>
    <w:lvl w:ilvl="5" w:tplc="0405001B" w:tentative="1">
      <w:start w:val="1"/>
      <w:numFmt w:val="lowerRoman"/>
      <w:lvlText w:val="%6."/>
      <w:lvlJc w:val="right"/>
      <w:pPr>
        <w:ind w:left="3036" w:hanging="180"/>
      </w:pPr>
    </w:lvl>
    <w:lvl w:ilvl="6" w:tplc="0405000F" w:tentative="1">
      <w:start w:val="1"/>
      <w:numFmt w:val="decimal"/>
      <w:lvlText w:val="%7."/>
      <w:lvlJc w:val="left"/>
      <w:pPr>
        <w:ind w:left="3756" w:hanging="360"/>
      </w:pPr>
    </w:lvl>
    <w:lvl w:ilvl="7" w:tplc="04050019" w:tentative="1">
      <w:start w:val="1"/>
      <w:numFmt w:val="lowerLetter"/>
      <w:lvlText w:val="%8."/>
      <w:lvlJc w:val="left"/>
      <w:pPr>
        <w:ind w:left="4476" w:hanging="360"/>
      </w:pPr>
    </w:lvl>
    <w:lvl w:ilvl="8" w:tplc="0405001B" w:tentative="1">
      <w:start w:val="1"/>
      <w:numFmt w:val="lowerRoman"/>
      <w:lvlText w:val="%9."/>
      <w:lvlJc w:val="right"/>
      <w:pPr>
        <w:ind w:left="5196" w:hanging="180"/>
      </w:pPr>
    </w:lvl>
  </w:abstractNum>
  <w:abstractNum w:abstractNumId="9">
    <w:nsid w:val="3FD46089"/>
    <w:multiLevelType w:val="singleLevel"/>
    <w:tmpl w:val="ECD41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>
    <w:nsid w:val="40D03EBF"/>
    <w:multiLevelType w:val="hybridMultilevel"/>
    <w:tmpl w:val="AC3CFA18"/>
    <w:lvl w:ilvl="0" w:tplc="88CC9AA8">
      <w:start w:val="4"/>
      <w:numFmt w:val="decimal"/>
      <w:lvlText w:val="%1-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47FB1BE1"/>
    <w:multiLevelType w:val="hybridMultilevel"/>
    <w:tmpl w:val="762A9F36"/>
    <w:lvl w:ilvl="0" w:tplc="DA349A14">
      <w:start w:val="1"/>
      <w:numFmt w:val="decimal"/>
      <w:lvlText w:val="%1."/>
      <w:lvlJc w:val="left"/>
      <w:pPr>
        <w:ind w:left="-5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" w:hanging="360"/>
      </w:pPr>
    </w:lvl>
    <w:lvl w:ilvl="2" w:tplc="0405001B" w:tentative="1">
      <w:start w:val="1"/>
      <w:numFmt w:val="lowerRoman"/>
      <w:lvlText w:val="%3."/>
      <w:lvlJc w:val="right"/>
      <w:pPr>
        <w:ind w:left="876" w:hanging="180"/>
      </w:pPr>
    </w:lvl>
    <w:lvl w:ilvl="3" w:tplc="0405000F" w:tentative="1">
      <w:start w:val="1"/>
      <w:numFmt w:val="decimal"/>
      <w:lvlText w:val="%4."/>
      <w:lvlJc w:val="left"/>
      <w:pPr>
        <w:ind w:left="1596" w:hanging="360"/>
      </w:pPr>
    </w:lvl>
    <w:lvl w:ilvl="4" w:tplc="04050019" w:tentative="1">
      <w:start w:val="1"/>
      <w:numFmt w:val="lowerLetter"/>
      <w:lvlText w:val="%5."/>
      <w:lvlJc w:val="left"/>
      <w:pPr>
        <w:ind w:left="2316" w:hanging="360"/>
      </w:pPr>
    </w:lvl>
    <w:lvl w:ilvl="5" w:tplc="0405001B" w:tentative="1">
      <w:start w:val="1"/>
      <w:numFmt w:val="lowerRoman"/>
      <w:lvlText w:val="%6."/>
      <w:lvlJc w:val="right"/>
      <w:pPr>
        <w:ind w:left="3036" w:hanging="180"/>
      </w:pPr>
    </w:lvl>
    <w:lvl w:ilvl="6" w:tplc="0405000F" w:tentative="1">
      <w:start w:val="1"/>
      <w:numFmt w:val="decimal"/>
      <w:lvlText w:val="%7."/>
      <w:lvlJc w:val="left"/>
      <w:pPr>
        <w:ind w:left="3756" w:hanging="360"/>
      </w:pPr>
    </w:lvl>
    <w:lvl w:ilvl="7" w:tplc="04050019" w:tentative="1">
      <w:start w:val="1"/>
      <w:numFmt w:val="lowerLetter"/>
      <w:lvlText w:val="%8."/>
      <w:lvlJc w:val="left"/>
      <w:pPr>
        <w:ind w:left="4476" w:hanging="360"/>
      </w:pPr>
    </w:lvl>
    <w:lvl w:ilvl="8" w:tplc="0405001B" w:tentative="1">
      <w:start w:val="1"/>
      <w:numFmt w:val="lowerRoman"/>
      <w:lvlText w:val="%9."/>
      <w:lvlJc w:val="right"/>
      <w:pPr>
        <w:ind w:left="5196" w:hanging="180"/>
      </w:pPr>
    </w:lvl>
  </w:abstractNum>
  <w:abstractNum w:abstractNumId="12">
    <w:nsid w:val="4D1C5FB9"/>
    <w:multiLevelType w:val="multilevel"/>
    <w:tmpl w:val="996C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B956DD"/>
    <w:multiLevelType w:val="hybridMultilevel"/>
    <w:tmpl w:val="762A9F36"/>
    <w:lvl w:ilvl="0" w:tplc="DA349A14">
      <w:start w:val="1"/>
      <w:numFmt w:val="decimal"/>
      <w:lvlText w:val="%1."/>
      <w:lvlJc w:val="left"/>
      <w:pPr>
        <w:ind w:left="-5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" w:hanging="360"/>
      </w:pPr>
    </w:lvl>
    <w:lvl w:ilvl="2" w:tplc="0405001B" w:tentative="1">
      <w:start w:val="1"/>
      <w:numFmt w:val="lowerRoman"/>
      <w:lvlText w:val="%3."/>
      <w:lvlJc w:val="right"/>
      <w:pPr>
        <w:ind w:left="876" w:hanging="180"/>
      </w:pPr>
    </w:lvl>
    <w:lvl w:ilvl="3" w:tplc="0405000F" w:tentative="1">
      <w:start w:val="1"/>
      <w:numFmt w:val="decimal"/>
      <w:lvlText w:val="%4."/>
      <w:lvlJc w:val="left"/>
      <w:pPr>
        <w:ind w:left="1596" w:hanging="360"/>
      </w:pPr>
    </w:lvl>
    <w:lvl w:ilvl="4" w:tplc="04050019" w:tentative="1">
      <w:start w:val="1"/>
      <w:numFmt w:val="lowerLetter"/>
      <w:lvlText w:val="%5."/>
      <w:lvlJc w:val="left"/>
      <w:pPr>
        <w:ind w:left="2316" w:hanging="360"/>
      </w:pPr>
    </w:lvl>
    <w:lvl w:ilvl="5" w:tplc="0405001B" w:tentative="1">
      <w:start w:val="1"/>
      <w:numFmt w:val="lowerRoman"/>
      <w:lvlText w:val="%6."/>
      <w:lvlJc w:val="right"/>
      <w:pPr>
        <w:ind w:left="3036" w:hanging="180"/>
      </w:pPr>
    </w:lvl>
    <w:lvl w:ilvl="6" w:tplc="0405000F" w:tentative="1">
      <w:start w:val="1"/>
      <w:numFmt w:val="decimal"/>
      <w:lvlText w:val="%7."/>
      <w:lvlJc w:val="left"/>
      <w:pPr>
        <w:ind w:left="3756" w:hanging="360"/>
      </w:pPr>
    </w:lvl>
    <w:lvl w:ilvl="7" w:tplc="04050019" w:tentative="1">
      <w:start w:val="1"/>
      <w:numFmt w:val="lowerLetter"/>
      <w:lvlText w:val="%8."/>
      <w:lvlJc w:val="left"/>
      <w:pPr>
        <w:ind w:left="4476" w:hanging="360"/>
      </w:pPr>
    </w:lvl>
    <w:lvl w:ilvl="8" w:tplc="0405001B" w:tentative="1">
      <w:start w:val="1"/>
      <w:numFmt w:val="lowerRoman"/>
      <w:lvlText w:val="%9."/>
      <w:lvlJc w:val="right"/>
      <w:pPr>
        <w:ind w:left="519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13"/>
  </w:num>
  <w:num w:numId="10">
    <w:abstractNumId w:val="11"/>
  </w:num>
  <w:num w:numId="11">
    <w:abstractNumId w:val="12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ED"/>
    <w:rsid w:val="00234C37"/>
    <w:rsid w:val="0040264A"/>
    <w:rsid w:val="004334C9"/>
    <w:rsid w:val="00534CE7"/>
    <w:rsid w:val="007132C4"/>
    <w:rsid w:val="007333FF"/>
    <w:rsid w:val="00765490"/>
    <w:rsid w:val="0078410D"/>
    <w:rsid w:val="008F3B15"/>
    <w:rsid w:val="00AC534E"/>
    <w:rsid w:val="00BD0A13"/>
    <w:rsid w:val="00BE428B"/>
    <w:rsid w:val="00DA7F03"/>
    <w:rsid w:val="00DE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AE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D0A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AE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D0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OOKK-BRNO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4374</Words>
  <Characters>25810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CZ a.s.</Company>
  <LinksUpToDate>false</LinksUpToDate>
  <CharactersWithSpaces>30124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2015-06-30T12:37:00Z</dcterms:created>
  <dcterms:modified xsi:type="dcterms:W3CDTF">2015-07-22T14:50:00Z</dcterms:modified>
</cp:coreProperties>
</file>